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A0B" w:rsidRDefault="0031558E" w:rsidP="00F8697B">
      <w:pPr>
        <w:spacing w:line="240" w:lineRule="atLeast"/>
        <w:jc w:val="center"/>
        <w:rPr>
          <w:rFonts w:eastAsia="Times New Roman" w:cs="Arial"/>
          <w:b/>
          <w:color w:val="auto"/>
          <w:sz w:val="16"/>
          <w:szCs w:val="16"/>
          <w:lang w:eastAsia="ar-SA" w:bidi="ar-SA"/>
        </w:rPr>
      </w:pPr>
      <w:r w:rsidRPr="0031558E">
        <w:rPr>
          <w:rFonts w:eastAsia="Times New Roman" w:cs="Arial"/>
          <w:b/>
          <w:noProof/>
          <w:color w:val="auto"/>
          <w:sz w:val="16"/>
          <w:szCs w:val="16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2355" cy="245046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35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3"/>
      </w:tblGrid>
      <w:tr w:rsidR="0031558E" w:rsidRPr="00297EA6" w:rsidTr="0031558E">
        <w:trPr>
          <w:trHeight w:val="3676"/>
        </w:trPr>
        <w:tc>
          <w:tcPr>
            <w:tcW w:w="3543" w:type="dxa"/>
          </w:tcPr>
          <w:p w:rsidR="0031558E" w:rsidRPr="00297EA6" w:rsidRDefault="0031558E" w:rsidP="0031558E"/>
        </w:tc>
      </w:tr>
    </w:tbl>
    <w:p w:rsidR="00F8697B" w:rsidRDefault="00F8697B" w:rsidP="004E5986">
      <w:pPr>
        <w:jc w:val="center"/>
        <w:rPr>
          <w:rFonts w:eastAsia="Times New Roman" w:cs="Arial"/>
          <w:b/>
          <w:color w:val="auto"/>
          <w:sz w:val="28"/>
          <w:szCs w:val="28"/>
          <w:lang w:val="ru-RU" w:eastAsia="ar-SA" w:bidi="ar-SA"/>
        </w:rPr>
      </w:pPr>
      <w:r>
        <w:rPr>
          <w:rFonts w:eastAsia="Times New Roman" w:cs="Arial"/>
          <w:b/>
          <w:color w:val="auto"/>
          <w:sz w:val="28"/>
          <w:szCs w:val="28"/>
          <w:lang w:val="ru-RU" w:eastAsia="ar-SA" w:bidi="ar-SA"/>
        </w:rPr>
        <w:t>ПОЛОЖЕНИЕ</w:t>
      </w:r>
    </w:p>
    <w:p w:rsidR="00AE7FCD" w:rsidRDefault="00F8697B" w:rsidP="00AE7FCD">
      <w:pPr>
        <w:jc w:val="center"/>
        <w:rPr>
          <w:rFonts w:eastAsia="Times New Roman" w:cs="Arial"/>
          <w:b/>
          <w:color w:val="auto"/>
          <w:sz w:val="28"/>
          <w:szCs w:val="28"/>
          <w:lang w:val="ru-RU" w:eastAsia="ar-SA" w:bidi="ar-SA"/>
        </w:rPr>
      </w:pPr>
      <w:r w:rsidRPr="00A17B3B">
        <w:rPr>
          <w:rFonts w:eastAsia="Times New Roman" w:cs="Arial"/>
          <w:b/>
          <w:color w:val="auto"/>
          <w:sz w:val="28"/>
          <w:szCs w:val="28"/>
          <w:lang w:val="ru-RU" w:eastAsia="ar-SA" w:bidi="ar-SA"/>
        </w:rPr>
        <w:t xml:space="preserve">о проведении </w:t>
      </w:r>
      <w:r w:rsidR="00AE7FCD" w:rsidRPr="00AE7FCD">
        <w:rPr>
          <w:rFonts w:eastAsia="Times New Roman" w:cs="Arial"/>
          <w:b/>
          <w:color w:val="auto"/>
          <w:sz w:val="28"/>
          <w:szCs w:val="28"/>
          <w:lang w:val="ru-RU" w:eastAsia="ar-SA" w:bidi="ar-SA"/>
        </w:rPr>
        <w:t xml:space="preserve">областного детского творческого конкурса </w:t>
      </w:r>
    </w:p>
    <w:p w:rsidR="00F8697B" w:rsidRPr="00AE7FCD" w:rsidRDefault="00AE7FCD" w:rsidP="00AE7FCD">
      <w:pPr>
        <w:jc w:val="center"/>
        <w:rPr>
          <w:rFonts w:eastAsia="Times New Roman" w:cs="Arial"/>
          <w:b/>
          <w:color w:val="auto"/>
          <w:sz w:val="28"/>
          <w:szCs w:val="28"/>
          <w:lang w:val="ru-RU" w:eastAsia="ar-SA" w:bidi="ar-SA"/>
        </w:rPr>
      </w:pPr>
      <w:r w:rsidRPr="00AE7FCD">
        <w:rPr>
          <w:rFonts w:eastAsia="Times New Roman" w:cs="Arial"/>
          <w:b/>
          <w:color w:val="auto"/>
          <w:sz w:val="28"/>
          <w:szCs w:val="28"/>
          <w:lang w:val="ru-RU" w:eastAsia="ar-SA" w:bidi="ar-SA"/>
        </w:rPr>
        <w:t>«Все мы – Россия!»</w:t>
      </w:r>
    </w:p>
    <w:p w:rsidR="00F8697B" w:rsidRDefault="00BA67F6" w:rsidP="004E5986">
      <w:pPr>
        <w:jc w:val="center"/>
        <w:rPr>
          <w:rFonts w:eastAsia="Times New Roman" w:cs="Times New Roman"/>
          <w:b/>
          <w:color w:val="auto"/>
          <w:sz w:val="28"/>
          <w:szCs w:val="28"/>
          <w:lang w:val="ru-RU" w:eastAsia="ar-SA" w:bidi="ar-SA"/>
        </w:rPr>
      </w:pPr>
      <w:r>
        <w:rPr>
          <w:rFonts w:eastAsia="Times New Roman" w:cs="Times New Roman"/>
          <w:b/>
          <w:color w:val="auto"/>
          <w:sz w:val="28"/>
          <w:szCs w:val="28"/>
          <w:lang w:val="ru-RU" w:eastAsia="ar-SA" w:bidi="ar-SA"/>
        </w:rPr>
        <w:t>1. ОБЩИЕ ПОЛОЖЕНИЯ</w:t>
      </w:r>
    </w:p>
    <w:p w:rsidR="00F8697B" w:rsidRPr="00F313B5" w:rsidRDefault="00F8697B" w:rsidP="004E5986">
      <w:pPr>
        <w:ind w:firstLine="1134"/>
        <w:jc w:val="both"/>
        <w:rPr>
          <w:rFonts w:eastAsia="Times New Roman" w:cs="Times New Roman"/>
          <w:color w:val="auto"/>
          <w:sz w:val="16"/>
          <w:szCs w:val="16"/>
          <w:lang w:val="ru-RU" w:eastAsia="ar-SA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 xml:space="preserve">Настоящее положение определяет порядок организации, проведения и подведения итогов </w:t>
      </w:r>
      <w:r w:rsidR="00AE7FCD" w:rsidRPr="00AE7FCD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>областного детского творческого конкурса «Все мы – Россия!»</w:t>
      </w:r>
      <w:r w:rsidR="001E7AB2" w:rsidRPr="00AE7FCD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 xml:space="preserve"> </w:t>
      </w:r>
      <w:r w:rsidR="001E7AB2">
        <w:rPr>
          <w:rFonts w:cs="Times New Roman"/>
          <w:bCs/>
          <w:color w:val="auto"/>
          <w:sz w:val="28"/>
          <w:szCs w:val="28"/>
          <w:lang w:val="ru-RU"/>
        </w:rPr>
        <w:t>(</w:t>
      </w:r>
      <w:r w:rsidR="001E7AB2" w:rsidRPr="001E7AB2">
        <w:rPr>
          <w:rFonts w:cs="Times New Roman"/>
          <w:bCs/>
          <w:color w:val="auto"/>
          <w:sz w:val="28"/>
          <w:szCs w:val="28"/>
          <w:lang w:val="ru-RU"/>
        </w:rPr>
        <w:t xml:space="preserve">далее </w:t>
      </w:r>
      <w:r w:rsidR="001E7AB2" w:rsidRPr="001E7AB2">
        <w:rPr>
          <w:rFonts w:cs="Times New Roman"/>
          <w:b/>
          <w:bCs/>
          <w:color w:val="auto"/>
          <w:sz w:val="28"/>
          <w:szCs w:val="28"/>
          <w:lang w:val="ru-RU"/>
        </w:rPr>
        <w:t>-</w:t>
      </w:r>
      <w:r w:rsidR="001E7AB2" w:rsidRPr="001E7AB2">
        <w:rPr>
          <w:rFonts w:cs="Times New Roman"/>
          <w:bCs/>
          <w:color w:val="auto"/>
          <w:sz w:val="28"/>
          <w:szCs w:val="28"/>
          <w:lang w:val="ru-RU"/>
        </w:rPr>
        <w:t xml:space="preserve"> Конкурс)</w:t>
      </w:r>
      <w:r>
        <w:rPr>
          <w:rFonts w:cs="Times New Roman"/>
          <w:bCs/>
          <w:color w:val="auto"/>
          <w:sz w:val="28"/>
          <w:szCs w:val="28"/>
          <w:lang w:val="ru-RU"/>
        </w:rPr>
        <w:t xml:space="preserve"> </w:t>
      </w:r>
      <w:r w:rsidR="001E7AB2" w:rsidRPr="001E7AB2">
        <w:rPr>
          <w:rFonts w:cs="Times New Roman"/>
          <w:bCs/>
          <w:color w:val="auto"/>
          <w:sz w:val="28"/>
          <w:szCs w:val="28"/>
          <w:lang w:val="ru-RU"/>
        </w:rPr>
        <w:t xml:space="preserve">в рамках </w:t>
      </w:r>
      <w:r w:rsidR="001E7AB2">
        <w:rPr>
          <w:rFonts w:cs="Times New Roman"/>
          <w:bCs/>
          <w:color w:val="auto"/>
          <w:sz w:val="28"/>
          <w:szCs w:val="28"/>
          <w:lang w:val="ru-RU"/>
        </w:rPr>
        <w:t>п</w:t>
      </w:r>
      <w:r w:rsidR="001E7AB2" w:rsidRPr="001E7AB2">
        <w:rPr>
          <w:rFonts w:cs="Times New Roman"/>
          <w:bCs/>
          <w:color w:val="auto"/>
          <w:sz w:val="28"/>
          <w:szCs w:val="28"/>
          <w:lang w:val="ru-RU"/>
        </w:rPr>
        <w:t>лана основных мероприятий по повышению уровня обще</w:t>
      </w:r>
      <w:r w:rsidR="001E7AB2">
        <w:rPr>
          <w:rFonts w:cs="Times New Roman"/>
          <w:bCs/>
          <w:color w:val="auto"/>
          <w:sz w:val="28"/>
          <w:szCs w:val="28"/>
          <w:lang w:val="ru-RU"/>
        </w:rPr>
        <w:t xml:space="preserve">российской </w:t>
      </w:r>
      <w:r w:rsidR="001E7AB2" w:rsidRPr="001E7AB2">
        <w:rPr>
          <w:rFonts w:cs="Times New Roman"/>
          <w:bCs/>
          <w:color w:val="auto"/>
          <w:sz w:val="28"/>
          <w:szCs w:val="28"/>
          <w:lang w:val="ru-RU"/>
        </w:rPr>
        <w:t xml:space="preserve">гражданской идентичности и этнокультурному развитию народов, проживающих в Самарской области. </w:t>
      </w:r>
      <w:r w:rsidR="00281D21">
        <w:rPr>
          <w:rFonts w:cs="Times New Roman"/>
          <w:bCs/>
          <w:color w:val="auto"/>
          <w:sz w:val="28"/>
          <w:szCs w:val="28"/>
          <w:lang w:val="ru-RU"/>
        </w:rPr>
        <w:t xml:space="preserve"> </w:t>
      </w:r>
    </w:p>
    <w:p w:rsidR="00F8697B" w:rsidRDefault="00F8697B" w:rsidP="004E5986">
      <w:pPr>
        <w:jc w:val="both"/>
        <w:rPr>
          <w:rFonts w:eastAsia="Times New Roman" w:cs="Times New Roman"/>
          <w:b/>
          <w:color w:val="auto"/>
          <w:sz w:val="28"/>
          <w:szCs w:val="28"/>
          <w:lang w:val="ru-RU" w:eastAsia="ar-SA" w:bidi="ar-SA"/>
        </w:rPr>
      </w:pPr>
    </w:p>
    <w:p w:rsidR="00F8697B" w:rsidRDefault="00A54575" w:rsidP="004E5986">
      <w:pPr>
        <w:jc w:val="center"/>
        <w:rPr>
          <w:rFonts w:eastAsia="Times New Roman" w:cs="Times New Roman"/>
          <w:b/>
          <w:color w:val="auto"/>
          <w:sz w:val="28"/>
          <w:szCs w:val="28"/>
          <w:lang w:val="ru-RU" w:eastAsia="ar-SA" w:bidi="ar-SA"/>
        </w:rPr>
      </w:pPr>
      <w:r>
        <w:rPr>
          <w:rFonts w:eastAsia="Times New Roman" w:cs="Times New Roman"/>
          <w:b/>
          <w:color w:val="auto"/>
          <w:sz w:val="28"/>
          <w:szCs w:val="28"/>
          <w:lang w:val="ru-RU" w:eastAsia="ar-SA" w:bidi="ar-SA"/>
        </w:rPr>
        <w:t>2.</w:t>
      </w:r>
      <w:r w:rsidR="00BA67F6">
        <w:rPr>
          <w:rFonts w:eastAsia="Times New Roman" w:cs="Times New Roman"/>
          <w:b/>
          <w:color w:val="auto"/>
          <w:sz w:val="28"/>
          <w:szCs w:val="28"/>
          <w:lang w:val="ru-RU" w:eastAsia="ar-SA" w:bidi="ar-SA"/>
        </w:rPr>
        <w:t xml:space="preserve"> ЦЕЛИ И ЗАДАЧИ КОНКУРСА</w:t>
      </w:r>
    </w:p>
    <w:p w:rsidR="001E7AB2" w:rsidRPr="001E7AB2" w:rsidRDefault="001E7AB2" w:rsidP="004E5986">
      <w:pPr>
        <w:pStyle w:val="ad"/>
        <w:spacing w:before="0" w:after="0"/>
        <w:jc w:val="both"/>
        <w:rPr>
          <w:rFonts w:eastAsia="Times New Roman" w:cs="Times New Roman"/>
          <w:color w:val="auto"/>
          <w:sz w:val="28"/>
          <w:szCs w:val="28"/>
          <w:lang w:val="ru-RU" w:eastAsia="ar-SA" w:bidi="ar-SA"/>
        </w:rPr>
      </w:pPr>
      <w:r w:rsidRPr="001E7AB2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 xml:space="preserve">2.1 </w:t>
      </w:r>
      <w:r w:rsidRPr="00CC4D0E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>Цель:</w:t>
      </w:r>
      <w:r w:rsidRPr="001E7AB2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 xml:space="preserve"> </w:t>
      </w:r>
      <w:r w:rsidR="001203F4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>воспитание</w:t>
      </w:r>
      <w:r w:rsidR="00867F81" w:rsidRPr="00867F81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 xml:space="preserve"> </w:t>
      </w:r>
      <w:r w:rsidR="00B64CF5" w:rsidRPr="001203F4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 xml:space="preserve">патриотизма и </w:t>
      </w:r>
      <w:r w:rsidR="001203F4" w:rsidRPr="001203F4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 xml:space="preserve">укрепление </w:t>
      </w:r>
      <w:r w:rsidR="00867F81" w:rsidRPr="00867F81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>единства многонационального народа Российской Федерации (российской нации) на территории Самарской области</w:t>
      </w:r>
      <w:r w:rsidR="00867F81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>.</w:t>
      </w:r>
    </w:p>
    <w:p w:rsidR="001E7AB2" w:rsidRPr="00B64CF5" w:rsidRDefault="001E7AB2" w:rsidP="004E5986">
      <w:pPr>
        <w:pStyle w:val="ad"/>
        <w:spacing w:before="0" w:after="0"/>
        <w:jc w:val="both"/>
        <w:rPr>
          <w:rFonts w:eastAsia="Times New Roman" w:cs="Times New Roman"/>
          <w:color w:val="auto"/>
          <w:sz w:val="28"/>
          <w:szCs w:val="28"/>
          <w:lang w:val="ru-RU" w:eastAsia="ar-SA" w:bidi="ar-SA"/>
        </w:rPr>
      </w:pPr>
      <w:r w:rsidRPr="001E7AB2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 xml:space="preserve">2.2. </w:t>
      </w:r>
      <w:r w:rsidRPr="00B64CF5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>Задачи:</w:t>
      </w:r>
    </w:p>
    <w:p w:rsidR="0054624E" w:rsidRPr="00B64CF5" w:rsidRDefault="00B64CF5" w:rsidP="0054624E">
      <w:pPr>
        <w:widowControl/>
        <w:jc w:val="both"/>
        <w:rPr>
          <w:rFonts w:eastAsia="Times New Roman" w:cs="Times New Roman"/>
          <w:color w:val="auto"/>
          <w:sz w:val="28"/>
          <w:szCs w:val="28"/>
          <w:lang w:val="ru-RU" w:eastAsia="ar-SA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 xml:space="preserve">- </w:t>
      </w:r>
      <w:r w:rsidR="00311B97" w:rsidRPr="00B64CF5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 xml:space="preserve">развитие творческих способностей </w:t>
      </w:r>
      <w:r w:rsidR="0054624E" w:rsidRPr="00B64CF5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>обучающихся образовательны</w:t>
      </w:r>
      <w:r w:rsidR="00311B97" w:rsidRPr="00B64CF5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 xml:space="preserve">х учреждений </w:t>
      </w:r>
      <w:r w:rsidR="0054624E" w:rsidRPr="00B64CF5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>Самарской области;</w:t>
      </w:r>
    </w:p>
    <w:p w:rsidR="0054624E" w:rsidRPr="001E7AB2" w:rsidRDefault="0054624E" w:rsidP="0054624E">
      <w:pPr>
        <w:widowControl/>
        <w:jc w:val="both"/>
        <w:rPr>
          <w:rFonts w:eastAsia="Times New Roman" w:cs="Times New Roman"/>
          <w:color w:val="auto"/>
          <w:sz w:val="28"/>
          <w:szCs w:val="28"/>
          <w:lang w:val="ru-RU" w:eastAsia="ar-SA" w:bidi="ar-SA"/>
        </w:rPr>
      </w:pPr>
      <w:r w:rsidRPr="00B64CF5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>- в</w:t>
      </w:r>
      <w:r w:rsidR="00311B97" w:rsidRPr="00B64CF5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>ыявление</w:t>
      </w:r>
      <w:r w:rsidR="00311B97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 xml:space="preserve"> и поддержка талантливых детей в области</w:t>
      </w:r>
      <w:r w:rsidRPr="0054624E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 xml:space="preserve"> </w:t>
      </w:r>
      <w:r w:rsidR="00171149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 xml:space="preserve">изобразительного </w:t>
      </w:r>
      <w:r w:rsidRPr="0054624E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>творчества</w:t>
      </w:r>
      <w:r w:rsidR="00311B97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>;</w:t>
      </w:r>
    </w:p>
    <w:p w:rsidR="001E7AB2" w:rsidRPr="001E7AB2" w:rsidRDefault="001E7AB2" w:rsidP="0054624E">
      <w:pPr>
        <w:pStyle w:val="ad"/>
        <w:spacing w:before="0" w:after="0"/>
        <w:jc w:val="both"/>
        <w:rPr>
          <w:rFonts w:eastAsia="Times New Roman" w:cs="Times New Roman"/>
          <w:color w:val="auto"/>
          <w:sz w:val="28"/>
          <w:szCs w:val="28"/>
          <w:lang w:val="ru-RU" w:eastAsia="ar-SA" w:bidi="ar-SA"/>
        </w:rPr>
      </w:pPr>
      <w:r w:rsidRPr="001E7AB2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 xml:space="preserve">- </w:t>
      </w:r>
      <w:r w:rsidR="0054624E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>сохранение и развитие культуры народов Самарской области</w:t>
      </w:r>
      <w:r w:rsidRPr="001E7AB2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>;</w:t>
      </w:r>
    </w:p>
    <w:p w:rsidR="001E7AB2" w:rsidRPr="001E7AB2" w:rsidRDefault="00311B97" w:rsidP="00311B97">
      <w:pPr>
        <w:pStyle w:val="ad"/>
        <w:tabs>
          <w:tab w:val="left" w:pos="142"/>
        </w:tabs>
        <w:spacing w:before="0" w:after="0"/>
        <w:jc w:val="both"/>
        <w:rPr>
          <w:rFonts w:eastAsia="Times New Roman" w:cs="Times New Roman"/>
          <w:color w:val="auto"/>
          <w:sz w:val="28"/>
          <w:szCs w:val="28"/>
          <w:lang w:val="ru-RU" w:eastAsia="ar-SA" w:bidi="ar-SA"/>
        </w:rPr>
      </w:pPr>
      <w:r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 xml:space="preserve">- </w:t>
      </w:r>
      <w:r w:rsidR="001E7AB2" w:rsidRPr="001E7AB2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 xml:space="preserve">создание благоприятных условий для реализации творческого </w:t>
      </w:r>
      <w:r w:rsidR="007E3572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 xml:space="preserve">потенциала </w:t>
      </w:r>
      <w:r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>участников</w:t>
      </w:r>
      <w:r w:rsidR="001E7AB2" w:rsidRPr="001E7AB2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 xml:space="preserve"> </w:t>
      </w:r>
      <w:r w:rsidR="0054624E">
        <w:rPr>
          <w:rFonts w:eastAsia="Times New Roman" w:cs="Times New Roman"/>
          <w:color w:val="auto"/>
          <w:sz w:val="28"/>
          <w:szCs w:val="28"/>
          <w:lang w:val="ru-RU" w:eastAsia="ar-SA" w:bidi="ar-SA"/>
        </w:rPr>
        <w:t>Конкурса.</w:t>
      </w:r>
    </w:p>
    <w:p w:rsidR="007320F3" w:rsidRPr="00FE1086" w:rsidRDefault="00A54575" w:rsidP="00A54575">
      <w:pPr>
        <w:widowControl/>
        <w:suppressAutoHyphens w:val="0"/>
        <w:ind w:left="142"/>
        <w:jc w:val="center"/>
        <w:rPr>
          <w:b/>
          <w:sz w:val="28"/>
          <w:szCs w:val="28"/>
          <w:lang w:val="tt-RU"/>
        </w:rPr>
      </w:pPr>
      <w:r>
        <w:rPr>
          <w:b/>
          <w:sz w:val="28"/>
          <w:szCs w:val="28"/>
          <w:lang w:val="tt-RU"/>
        </w:rPr>
        <w:t xml:space="preserve">3. </w:t>
      </w:r>
      <w:r w:rsidR="007320F3" w:rsidRPr="00FE1086">
        <w:rPr>
          <w:b/>
          <w:sz w:val="28"/>
          <w:szCs w:val="28"/>
          <w:lang w:val="tt-RU"/>
        </w:rPr>
        <w:t>ОРГАНИЗАТОРЫ</w:t>
      </w:r>
    </w:p>
    <w:p w:rsidR="007320F3" w:rsidRPr="00473B9A" w:rsidRDefault="00A54575" w:rsidP="004E5986">
      <w:pPr>
        <w:ind w:firstLine="709"/>
        <w:jc w:val="both"/>
        <w:rPr>
          <w:rFonts w:cs="Times New Roman"/>
          <w:color w:val="auto"/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3</w:t>
      </w:r>
      <w:r w:rsidR="007320F3" w:rsidRPr="00FE1086">
        <w:rPr>
          <w:sz w:val="28"/>
          <w:szCs w:val="28"/>
          <w:lang w:val="tt-RU"/>
        </w:rPr>
        <w:t xml:space="preserve">.1. </w:t>
      </w:r>
      <w:r w:rsidR="0054624E">
        <w:rPr>
          <w:sz w:val="28"/>
          <w:szCs w:val="28"/>
          <w:lang w:val="tt-RU"/>
        </w:rPr>
        <w:t>О</w:t>
      </w:r>
      <w:r w:rsidR="007320F3" w:rsidRPr="00FE1086">
        <w:rPr>
          <w:sz w:val="28"/>
          <w:szCs w:val="28"/>
          <w:lang w:val="tt-RU"/>
        </w:rPr>
        <w:t>рганизатором</w:t>
      </w:r>
      <w:r w:rsidR="0054624E">
        <w:rPr>
          <w:sz w:val="28"/>
          <w:szCs w:val="28"/>
          <w:lang w:val="tt-RU"/>
        </w:rPr>
        <w:t xml:space="preserve"> конкурса является</w:t>
      </w:r>
      <w:r w:rsidR="007320F3" w:rsidRPr="00FE1086">
        <w:rPr>
          <w:sz w:val="28"/>
          <w:szCs w:val="28"/>
          <w:lang w:val="tt-RU"/>
        </w:rPr>
        <w:t xml:space="preserve"> – </w:t>
      </w:r>
      <w:r w:rsidR="007320F3" w:rsidRPr="00473B9A">
        <w:rPr>
          <w:rFonts w:cs="Times New Roman"/>
          <w:color w:val="auto"/>
          <w:sz w:val="28"/>
          <w:szCs w:val="28"/>
          <w:lang w:val="tt-RU"/>
        </w:rPr>
        <w:t>госу</w:t>
      </w:r>
      <w:r w:rsidR="00311B97" w:rsidRPr="00473B9A">
        <w:rPr>
          <w:rFonts w:cs="Times New Roman"/>
          <w:color w:val="auto"/>
          <w:sz w:val="28"/>
          <w:szCs w:val="28"/>
          <w:lang w:val="tt-RU"/>
        </w:rPr>
        <w:t>дарственное казенное учреждение</w:t>
      </w:r>
      <w:r w:rsidR="007320F3" w:rsidRPr="00473B9A">
        <w:rPr>
          <w:rFonts w:cs="Times New Roman"/>
          <w:color w:val="auto"/>
          <w:sz w:val="28"/>
          <w:szCs w:val="28"/>
          <w:lang w:val="tt-RU"/>
        </w:rPr>
        <w:t xml:space="preserve"> Самарской области </w:t>
      </w:r>
      <w:r w:rsidR="007320F3" w:rsidRPr="00473B9A">
        <w:rPr>
          <w:rFonts w:cs="Times New Roman"/>
          <w:color w:val="auto"/>
          <w:sz w:val="28"/>
          <w:szCs w:val="28"/>
          <w:lang w:val="ru-RU"/>
        </w:rPr>
        <w:t>«</w:t>
      </w:r>
      <w:r w:rsidR="007320F3" w:rsidRPr="00473B9A">
        <w:rPr>
          <w:rFonts w:cs="Times New Roman"/>
          <w:color w:val="auto"/>
          <w:sz w:val="28"/>
          <w:szCs w:val="28"/>
          <w:lang w:val="tt-RU"/>
        </w:rPr>
        <w:t>Д</w:t>
      </w:r>
      <w:r w:rsidR="007320F3" w:rsidRPr="00473B9A">
        <w:rPr>
          <w:rFonts w:cs="Times New Roman"/>
          <w:color w:val="auto"/>
          <w:sz w:val="28"/>
          <w:szCs w:val="28"/>
          <w:lang w:val="ru-RU"/>
        </w:rPr>
        <w:t>ом дружбы народов»</w:t>
      </w:r>
      <w:r w:rsidR="00473B9A" w:rsidRPr="00473B9A">
        <w:rPr>
          <w:rFonts w:cs="Times New Roman"/>
          <w:color w:val="auto"/>
          <w:sz w:val="28"/>
          <w:szCs w:val="28"/>
          <w:lang w:val="ru-RU"/>
        </w:rPr>
        <w:t xml:space="preserve"> при поддержке </w:t>
      </w:r>
      <w:r w:rsidR="00FC4E35">
        <w:rPr>
          <w:rFonts w:cs="Times New Roman"/>
          <w:color w:val="auto"/>
          <w:sz w:val="28"/>
          <w:szCs w:val="28"/>
          <w:lang w:val="ru-RU"/>
        </w:rPr>
        <w:t>Самарского р</w:t>
      </w:r>
      <w:r w:rsidR="00473B9A" w:rsidRPr="00473B9A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 xml:space="preserve">егионального отделения Всероссийского </w:t>
      </w:r>
      <w:r w:rsidR="00FC4E35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>о</w:t>
      </w:r>
      <w:r w:rsidR="00473B9A" w:rsidRPr="00473B9A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>бщественного движения «</w:t>
      </w:r>
      <w:r w:rsidR="00473B9A" w:rsidRPr="00473B9A">
        <w:rPr>
          <w:rStyle w:val="af2"/>
          <w:rFonts w:cs="Times New Roman"/>
          <w:bCs/>
          <w:i w:val="0"/>
          <w:iCs w:val="0"/>
          <w:color w:val="auto"/>
          <w:sz w:val="28"/>
          <w:szCs w:val="28"/>
          <w:shd w:val="clear" w:color="auto" w:fill="FFFFFF"/>
          <w:lang w:val="ru-RU"/>
        </w:rPr>
        <w:t>Волонтёры Победы</w:t>
      </w:r>
      <w:r w:rsidR="00473B9A" w:rsidRPr="00473B9A">
        <w:rPr>
          <w:rFonts w:cs="Times New Roman"/>
          <w:color w:val="auto"/>
          <w:sz w:val="28"/>
          <w:szCs w:val="28"/>
          <w:shd w:val="clear" w:color="auto" w:fill="FFFFFF"/>
          <w:lang w:val="ru-RU"/>
        </w:rPr>
        <w:t>»</w:t>
      </w:r>
      <w:r w:rsidR="00311B97" w:rsidRPr="00473B9A">
        <w:rPr>
          <w:rFonts w:cs="Times New Roman"/>
          <w:color w:val="auto"/>
          <w:sz w:val="28"/>
          <w:szCs w:val="28"/>
          <w:lang w:val="tt-RU"/>
        </w:rPr>
        <w:t>.</w:t>
      </w:r>
    </w:p>
    <w:p w:rsidR="00AE7FCD" w:rsidRDefault="00A54575" w:rsidP="0034653D">
      <w:pPr>
        <w:ind w:firstLine="709"/>
        <w:jc w:val="both"/>
        <w:rPr>
          <w:sz w:val="28"/>
          <w:szCs w:val="28"/>
          <w:lang w:val="tt-RU"/>
        </w:rPr>
      </w:pPr>
      <w:r w:rsidRPr="00473B9A">
        <w:rPr>
          <w:rFonts w:cs="Times New Roman"/>
          <w:color w:val="auto"/>
          <w:sz w:val="28"/>
          <w:szCs w:val="28"/>
          <w:lang w:val="tt-RU"/>
        </w:rPr>
        <w:t>3</w:t>
      </w:r>
      <w:r w:rsidR="007320F3" w:rsidRPr="00473B9A">
        <w:rPr>
          <w:rFonts w:cs="Times New Roman"/>
          <w:color w:val="auto"/>
          <w:sz w:val="28"/>
          <w:szCs w:val="28"/>
          <w:lang w:val="tt-RU"/>
        </w:rPr>
        <w:t>.2. Организационные и технические вопросы подготовки и проведения Конкурса реша</w:t>
      </w:r>
      <w:r w:rsidR="00473B9A">
        <w:rPr>
          <w:rFonts w:cs="Times New Roman"/>
          <w:color w:val="auto"/>
          <w:sz w:val="28"/>
          <w:szCs w:val="28"/>
          <w:lang w:val="tt-RU"/>
        </w:rPr>
        <w:t>ю</w:t>
      </w:r>
      <w:r w:rsidR="007320F3" w:rsidRPr="00473B9A">
        <w:rPr>
          <w:rFonts w:cs="Times New Roman"/>
          <w:color w:val="auto"/>
          <w:sz w:val="28"/>
          <w:szCs w:val="28"/>
          <w:lang w:val="tt-RU"/>
        </w:rPr>
        <w:t>т организатор</w:t>
      </w:r>
      <w:r w:rsidR="00473B9A">
        <w:rPr>
          <w:rFonts w:cs="Times New Roman"/>
          <w:color w:val="auto"/>
          <w:sz w:val="28"/>
          <w:szCs w:val="28"/>
          <w:lang w:val="tt-RU"/>
        </w:rPr>
        <w:t>ы</w:t>
      </w:r>
      <w:r w:rsidR="007320F3" w:rsidRPr="00473B9A">
        <w:rPr>
          <w:rFonts w:cs="Times New Roman"/>
          <w:color w:val="auto"/>
          <w:sz w:val="28"/>
          <w:szCs w:val="28"/>
          <w:lang w:val="tt-RU"/>
        </w:rPr>
        <w:t xml:space="preserve"> мероприятия.</w:t>
      </w:r>
      <w:r w:rsidR="005519D4" w:rsidRPr="00473B9A">
        <w:rPr>
          <w:rFonts w:cs="Times New Roman"/>
          <w:color w:val="auto"/>
          <w:sz w:val="28"/>
          <w:szCs w:val="28"/>
          <w:lang w:val="ru-RU"/>
        </w:rPr>
        <w:t xml:space="preserve"> </w:t>
      </w:r>
      <w:r w:rsidR="005519D4" w:rsidRPr="00473B9A">
        <w:rPr>
          <w:rFonts w:cs="Times New Roman"/>
          <w:color w:val="auto"/>
          <w:sz w:val="28"/>
          <w:szCs w:val="28"/>
          <w:lang w:val="tt-RU"/>
        </w:rPr>
        <w:t>Организаторы оставляют</w:t>
      </w:r>
      <w:r w:rsidR="005519D4" w:rsidRPr="00473B9A">
        <w:rPr>
          <w:color w:val="auto"/>
          <w:sz w:val="28"/>
          <w:szCs w:val="28"/>
          <w:lang w:val="tt-RU"/>
        </w:rPr>
        <w:t xml:space="preserve"> </w:t>
      </w:r>
      <w:r w:rsidR="005519D4" w:rsidRPr="005519D4">
        <w:rPr>
          <w:sz w:val="28"/>
          <w:szCs w:val="28"/>
          <w:lang w:val="tt-RU"/>
        </w:rPr>
        <w:t>за собой право выставочной демонстрац</w:t>
      </w:r>
      <w:r w:rsidR="00F74E7E">
        <w:rPr>
          <w:sz w:val="28"/>
          <w:szCs w:val="28"/>
          <w:lang w:val="tt-RU"/>
        </w:rPr>
        <w:t xml:space="preserve">ии и некоммерческой публикации </w:t>
      </w:r>
      <w:r w:rsidR="005519D4" w:rsidRPr="005519D4">
        <w:rPr>
          <w:sz w:val="28"/>
          <w:szCs w:val="28"/>
          <w:lang w:val="tt-RU"/>
        </w:rPr>
        <w:t>присланных на Конкурс работ</w:t>
      </w:r>
      <w:r w:rsidR="005519D4" w:rsidRPr="00246976">
        <w:rPr>
          <w:sz w:val="28"/>
          <w:szCs w:val="28"/>
          <w:lang w:val="tt-RU"/>
        </w:rPr>
        <w:t>.</w:t>
      </w:r>
      <w:r w:rsidR="00C13596" w:rsidRPr="00246976">
        <w:rPr>
          <w:sz w:val="28"/>
          <w:szCs w:val="28"/>
          <w:lang w:val="tt-RU"/>
        </w:rPr>
        <w:t xml:space="preserve"> </w:t>
      </w:r>
    </w:p>
    <w:p w:rsidR="003F2263" w:rsidRPr="00F74E7E" w:rsidRDefault="003F2263" w:rsidP="0034653D">
      <w:pPr>
        <w:ind w:firstLine="709"/>
        <w:jc w:val="both"/>
        <w:rPr>
          <w:color w:val="auto"/>
          <w:sz w:val="28"/>
          <w:szCs w:val="28"/>
          <w:lang w:val="tt-RU"/>
        </w:rPr>
      </w:pPr>
    </w:p>
    <w:p w:rsidR="007320F3" w:rsidRPr="007E3572" w:rsidRDefault="00A54575" w:rsidP="00A54575">
      <w:pPr>
        <w:widowControl/>
        <w:suppressAutoHyphens w:val="0"/>
        <w:ind w:left="142"/>
        <w:jc w:val="center"/>
        <w:outlineLvl w:val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tt-RU"/>
        </w:rPr>
        <w:t xml:space="preserve">4. </w:t>
      </w:r>
      <w:r w:rsidR="007320F3" w:rsidRPr="00FE1086">
        <w:rPr>
          <w:b/>
          <w:sz w:val="28"/>
          <w:szCs w:val="28"/>
          <w:lang w:val="tt-RU"/>
        </w:rPr>
        <w:t>У</w:t>
      </w:r>
      <w:r w:rsidR="007320F3" w:rsidRPr="007E3572">
        <w:rPr>
          <w:b/>
          <w:sz w:val="28"/>
          <w:szCs w:val="28"/>
          <w:lang w:val="ru-RU"/>
        </w:rPr>
        <w:t xml:space="preserve">ЧАСТНИКИ </w:t>
      </w:r>
    </w:p>
    <w:p w:rsidR="00F74E7E" w:rsidRPr="00F74E7E" w:rsidRDefault="00A54575" w:rsidP="00F74E7E">
      <w:pPr>
        <w:pStyle w:val="ad"/>
        <w:spacing w:before="0" w:after="0"/>
        <w:ind w:firstLine="709"/>
        <w:jc w:val="both"/>
        <w:outlineLvl w:val="0"/>
        <w:rPr>
          <w:sz w:val="28"/>
          <w:szCs w:val="28"/>
          <w:lang w:val="tt-RU"/>
        </w:rPr>
      </w:pPr>
      <w:r>
        <w:rPr>
          <w:sz w:val="28"/>
          <w:szCs w:val="28"/>
          <w:lang w:val="ru-RU"/>
        </w:rPr>
        <w:t>4</w:t>
      </w:r>
      <w:r w:rsidR="00B4504C">
        <w:rPr>
          <w:sz w:val="28"/>
          <w:szCs w:val="28"/>
          <w:lang w:val="ru-RU"/>
        </w:rPr>
        <w:t>.</w:t>
      </w:r>
      <w:r w:rsidR="007320F3" w:rsidRPr="00FE1086">
        <w:rPr>
          <w:sz w:val="28"/>
          <w:szCs w:val="28"/>
          <w:lang w:val="tt-RU"/>
        </w:rPr>
        <w:t>1.</w:t>
      </w:r>
      <w:r w:rsidR="00F74E7E" w:rsidRPr="00F74E7E">
        <w:rPr>
          <w:sz w:val="28"/>
          <w:szCs w:val="28"/>
          <w:lang w:val="tt-RU"/>
        </w:rPr>
        <w:t xml:space="preserve"> Право</w:t>
      </w:r>
      <w:r w:rsidR="00F74E7E">
        <w:rPr>
          <w:sz w:val="28"/>
          <w:szCs w:val="28"/>
          <w:lang w:val="tt-RU"/>
        </w:rPr>
        <w:t xml:space="preserve"> на</w:t>
      </w:r>
      <w:r w:rsidR="00F74E7E" w:rsidRPr="00F74E7E">
        <w:rPr>
          <w:sz w:val="28"/>
          <w:szCs w:val="28"/>
          <w:lang w:val="tt-RU"/>
        </w:rPr>
        <w:t xml:space="preserve"> участи</w:t>
      </w:r>
      <w:r w:rsidR="008177B8">
        <w:rPr>
          <w:sz w:val="28"/>
          <w:szCs w:val="28"/>
          <w:lang w:val="tt-RU"/>
        </w:rPr>
        <w:t>е</w:t>
      </w:r>
      <w:r w:rsidR="00F74E7E" w:rsidRPr="00F74E7E">
        <w:rPr>
          <w:sz w:val="28"/>
          <w:szCs w:val="28"/>
          <w:lang w:val="tt-RU"/>
        </w:rPr>
        <w:t xml:space="preserve"> в Конкурсе имеют </w:t>
      </w:r>
      <w:r w:rsidR="00231DE5">
        <w:rPr>
          <w:sz w:val="28"/>
          <w:szCs w:val="28"/>
          <w:lang w:val="tt-RU"/>
        </w:rPr>
        <w:t xml:space="preserve">учащиеся и команды </w:t>
      </w:r>
      <w:r w:rsidR="00F74E7E" w:rsidRPr="00FE1086">
        <w:rPr>
          <w:sz w:val="28"/>
          <w:szCs w:val="28"/>
          <w:lang w:val="tt-RU"/>
        </w:rPr>
        <w:t>уча</w:t>
      </w:r>
      <w:r w:rsidR="00F74E7E" w:rsidRPr="00FE1086">
        <w:rPr>
          <w:sz w:val="28"/>
          <w:szCs w:val="28"/>
          <w:lang w:val="be-BY"/>
        </w:rPr>
        <w:t>щ</w:t>
      </w:r>
      <w:r w:rsidR="00F74E7E">
        <w:rPr>
          <w:sz w:val="28"/>
          <w:szCs w:val="28"/>
          <w:lang w:val="tt-RU"/>
        </w:rPr>
        <w:t xml:space="preserve">ихся </w:t>
      </w:r>
      <w:r w:rsidR="00F74E7E" w:rsidRPr="00FE1086">
        <w:rPr>
          <w:sz w:val="28"/>
          <w:szCs w:val="28"/>
          <w:lang w:val="tt-RU"/>
        </w:rPr>
        <w:t>образовательных учреждений (общеобразовательны</w:t>
      </w:r>
      <w:r w:rsidR="00F74E7E">
        <w:rPr>
          <w:sz w:val="28"/>
          <w:szCs w:val="28"/>
          <w:lang w:val="tt-RU"/>
        </w:rPr>
        <w:t>х</w:t>
      </w:r>
      <w:r w:rsidR="00F74E7E" w:rsidRPr="00FE1086">
        <w:rPr>
          <w:sz w:val="28"/>
          <w:szCs w:val="28"/>
          <w:lang w:val="tt-RU"/>
        </w:rPr>
        <w:t xml:space="preserve"> и воскресны</w:t>
      </w:r>
      <w:r w:rsidR="00F74E7E">
        <w:rPr>
          <w:sz w:val="28"/>
          <w:szCs w:val="28"/>
          <w:lang w:val="tt-RU"/>
        </w:rPr>
        <w:t>х</w:t>
      </w:r>
      <w:r w:rsidR="00F74E7E" w:rsidRPr="00FE1086">
        <w:rPr>
          <w:sz w:val="28"/>
          <w:szCs w:val="28"/>
          <w:lang w:val="tt-RU"/>
        </w:rPr>
        <w:t xml:space="preserve"> школ, лице</w:t>
      </w:r>
      <w:r w:rsidR="00F74E7E">
        <w:rPr>
          <w:sz w:val="28"/>
          <w:szCs w:val="28"/>
          <w:lang w:val="tt-RU"/>
        </w:rPr>
        <w:t>ев</w:t>
      </w:r>
      <w:r w:rsidR="00F74E7E" w:rsidRPr="00FE1086">
        <w:rPr>
          <w:sz w:val="28"/>
          <w:szCs w:val="28"/>
          <w:lang w:val="tt-RU"/>
        </w:rPr>
        <w:t>, гимнази</w:t>
      </w:r>
      <w:r w:rsidR="00F74E7E">
        <w:rPr>
          <w:sz w:val="28"/>
          <w:szCs w:val="28"/>
          <w:lang w:val="tt-RU"/>
        </w:rPr>
        <w:t>й</w:t>
      </w:r>
      <w:r w:rsidR="00F74E7E" w:rsidRPr="00FE1086">
        <w:rPr>
          <w:sz w:val="28"/>
          <w:szCs w:val="28"/>
          <w:lang w:val="tt-RU"/>
        </w:rPr>
        <w:t xml:space="preserve">, школ-интернат, </w:t>
      </w:r>
      <w:r w:rsidR="00F74E7E" w:rsidRPr="007320F3">
        <w:rPr>
          <w:sz w:val="28"/>
          <w:szCs w:val="28"/>
          <w:lang w:val="ru-RU"/>
        </w:rPr>
        <w:t>ц</w:t>
      </w:r>
      <w:r w:rsidR="00F74E7E" w:rsidRPr="00FE1086">
        <w:rPr>
          <w:sz w:val="28"/>
          <w:szCs w:val="28"/>
          <w:lang w:val="tt-RU"/>
        </w:rPr>
        <w:t>ентр</w:t>
      </w:r>
      <w:r w:rsidR="00F74E7E">
        <w:rPr>
          <w:sz w:val="28"/>
          <w:szCs w:val="28"/>
          <w:lang w:val="tt-RU"/>
        </w:rPr>
        <w:t>ов</w:t>
      </w:r>
      <w:r w:rsidR="00F74E7E" w:rsidRPr="00FE1086">
        <w:rPr>
          <w:sz w:val="28"/>
          <w:szCs w:val="28"/>
          <w:lang w:val="tt-RU"/>
        </w:rPr>
        <w:t xml:space="preserve"> дополнител</w:t>
      </w:r>
      <w:r w:rsidR="00F74E7E" w:rsidRPr="007320F3">
        <w:rPr>
          <w:sz w:val="28"/>
          <w:szCs w:val="28"/>
          <w:lang w:val="ru-RU"/>
        </w:rPr>
        <w:t>ь</w:t>
      </w:r>
      <w:r w:rsidR="00F74E7E" w:rsidRPr="00FE1086">
        <w:rPr>
          <w:sz w:val="28"/>
          <w:szCs w:val="28"/>
          <w:lang w:val="tt-RU"/>
        </w:rPr>
        <w:t xml:space="preserve">ного образования и др.) </w:t>
      </w:r>
      <w:r w:rsidR="00F74E7E" w:rsidRPr="00B50064">
        <w:rPr>
          <w:sz w:val="28"/>
          <w:szCs w:val="28"/>
          <w:lang w:val="tt-RU"/>
        </w:rPr>
        <w:t xml:space="preserve">Самарской </w:t>
      </w:r>
      <w:r w:rsidR="00F74E7E" w:rsidRPr="00B50064">
        <w:rPr>
          <w:sz w:val="28"/>
          <w:szCs w:val="28"/>
          <w:lang w:val="tt-RU"/>
        </w:rPr>
        <w:lastRenderedPageBreak/>
        <w:t xml:space="preserve">области с </w:t>
      </w:r>
      <w:r w:rsidR="00F74E7E">
        <w:rPr>
          <w:sz w:val="28"/>
          <w:szCs w:val="28"/>
          <w:lang w:val="tt-RU"/>
        </w:rPr>
        <w:t>1</w:t>
      </w:r>
      <w:r w:rsidR="00F74E7E" w:rsidRPr="00B50064">
        <w:rPr>
          <w:sz w:val="28"/>
          <w:szCs w:val="28"/>
          <w:lang w:val="tt-RU"/>
        </w:rPr>
        <w:t xml:space="preserve"> по </w:t>
      </w:r>
      <w:r w:rsidR="00231DE5">
        <w:rPr>
          <w:sz w:val="28"/>
          <w:szCs w:val="28"/>
          <w:lang w:val="tt-RU"/>
        </w:rPr>
        <w:t>11</w:t>
      </w:r>
      <w:r w:rsidR="00F74E7E" w:rsidRPr="00B50064">
        <w:rPr>
          <w:sz w:val="28"/>
          <w:szCs w:val="28"/>
          <w:lang w:val="tt-RU"/>
        </w:rPr>
        <w:t xml:space="preserve"> класс (включител</w:t>
      </w:r>
      <w:r w:rsidR="00F74E7E" w:rsidRPr="00B50064">
        <w:rPr>
          <w:sz w:val="28"/>
          <w:szCs w:val="28"/>
          <w:lang w:val="ru-RU"/>
        </w:rPr>
        <w:t>ь</w:t>
      </w:r>
      <w:r w:rsidR="00F74E7E" w:rsidRPr="00B50064">
        <w:rPr>
          <w:sz w:val="28"/>
          <w:szCs w:val="28"/>
          <w:lang w:val="tt-RU"/>
        </w:rPr>
        <w:t>но).</w:t>
      </w:r>
    </w:p>
    <w:p w:rsidR="00F74E7E" w:rsidRDefault="00B601BD" w:rsidP="00B601BD">
      <w:pPr>
        <w:pStyle w:val="ad"/>
        <w:tabs>
          <w:tab w:val="left" w:pos="1134"/>
        </w:tabs>
        <w:spacing w:before="0" w:after="0"/>
        <w:ind w:firstLine="709"/>
        <w:jc w:val="both"/>
        <w:outlineLvl w:val="0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4.2. </w:t>
      </w:r>
      <w:r w:rsidR="00F74E7E">
        <w:rPr>
          <w:sz w:val="28"/>
          <w:szCs w:val="28"/>
          <w:lang w:val="tt-RU"/>
        </w:rPr>
        <w:t xml:space="preserve">Каждое </w:t>
      </w:r>
      <w:r w:rsidR="00F74E7E" w:rsidRPr="00FE1086">
        <w:rPr>
          <w:sz w:val="28"/>
          <w:szCs w:val="28"/>
          <w:lang w:val="tt-RU"/>
        </w:rPr>
        <w:t>образовательн</w:t>
      </w:r>
      <w:r w:rsidR="00F74E7E">
        <w:rPr>
          <w:sz w:val="28"/>
          <w:szCs w:val="28"/>
          <w:lang w:val="tt-RU"/>
        </w:rPr>
        <w:t>ое</w:t>
      </w:r>
      <w:r w:rsidR="00F74E7E" w:rsidRPr="00FE1086">
        <w:rPr>
          <w:sz w:val="28"/>
          <w:szCs w:val="28"/>
          <w:lang w:val="tt-RU"/>
        </w:rPr>
        <w:t xml:space="preserve"> учреждени</w:t>
      </w:r>
      <w:r w:rsidR="00F74E7E">
        <w:rPr>
          <w:sz w:val="28"/>
          <w:szCs w:val="28"/>
          <w:lang w:val="tt-RU"/>
        </w:rPr>
        <w:t>е</w:t>
      </w:r>
      <w:r w:rsidR="00F74E7E" w:rsidRPr="00FE1086">
        <w:rPr>
          <w:sz w:val="28"/>
          <w:szCs w:val="28"/>
          <w:lang w:val="tt-RU"/>
        </w:rPr>
        <w:t xml:space="preserve"> </w:t>
      </w:r>
      <w:r w:rsidR="00F74E7E">
        <w:rPr>
          <w:sz w:val="28"/>
          <w:szCs w:val="28"/>
          <w:lang w:val="tt-RU"/>
        </w:rPr>
        <w:t>могут представить</w:t>
      </w:r>
      <w:r>
        <w:rPr>
          <w:sz w:val="28"/>
          <w:szCs w:val="28"/>
          <w:lang w:val="tt-RU"/>
        </w:rPr>
        <w:t xml:space="preserve"> </w:t>
      </w:r>
      <w:r w:rsidR="003F2263">
        <w:rPr>
          <w:sz w:val="28"/>
          <w:szCs w:val="28"/>
          <w:lang w:val="tt-RU"/>
        </w:rPr>
        <w:t>не более 5</w:t>
      </w:r>
      <w:r>
        <w:rPr>
          <w:sz w:val="28"/>
          <w:szCs w:val="28"/>
          <w:lang w:val="tt-RU"/>
        </w:rPr>
        <w:t xml:space="preserve"> </w:t>
      </w:r>
      <w:r w:rsidR="00231DE5">
        <w:rPr>
          <w:sz w:val="28"/>
          <w:szCs w:val="28"/>
          <w:lang w:val="tt-RU"/>
        </w:rPr>
        <w:t>заявок в каждой номинации.</w:t>
      </w:r>
    </w:p>
    <w:p w:rsidR="00F74E7E" w:rsidRDefault="00B601BD" w:rsidP="00B601BD">
      <w:pPr>
        <w:pStyle w:val="ad"/>
        <w:tabs>
          <w:tab w:val="left" w:pos="1134"/>
        </w:tabs>
        <w:spacing w:before="0" w:after="0"/>
        <w:ind w:firstLine="709"/>
        <w:jc w:val="both"/>
        <w:outlineLvl w:val="0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4.3. </w:t>
      </w:r>
      <w:r w:rsidRPr="00F74E7E">
        <w:rPr>
          <w:sz w:val="28"/>
          <w:szCs w:val="28"/>
          <w:lang w:val="tt-RU"/>
        </w:rPr>
        <w:t xml:space="preserve">В состав </w:t>
      </w:r>
      <w:r>
        <w:rPr>
          <w:sz w:val="28"/>
          <w:szCs w:val="28"/>
          <w:lang w:val="tt-RU"/>
        </w:rPr>
        <w:t>к</w:t>
      </w:r>
      <w:r w:rsidRPr="00F74E7E">
        <w:rPr>
          <w:sz w:val="28"/>
          <w:szCs w:val="28"/>
          <w:lang w:val="tt-RU"/>
        </w:rPr>
        <w:t>оманды может входить до шести участников</w:t>
      </w:r>
      <w:r w:rsidR="0073091E">
        <w:rPr>
          <w:sz w:val="28"/>
          <w:szCs w:val="28"/>
          <w:lang w:val="tt-RU"/>
        </w:rPr>
        <w:t>.</w:t>
      </w:r>
    </w:p>
    <w:p w:rsidR="00F74E7E" w:rsidRPr="00F74E7E" w:rsidRDefault="00F74E7E" w:rsidP="00B601BD">
      <w:pPr>
        <w:pStyle w:val="ad"/>
        <w:spacing w:before="0" w:after="0"/>
        <w:ind w:firstLine="709"/>
        <w:jc w:val="both"/>
        <w:outlineLvl w:val="0"/>
        <w:rPr>
          <w:sz w:val="28"/>
          <w:szCs w:val="28"/>
          <w:lang w:val="tt-RU"/>
        </w:rPr>
      </w:pPr>
      <w:r w:rsidRPr="00F74E7E">
        <w:rPr>
          <w:sz w:val="28"/>
          <w:szCs w:val="28"/>
          <w:lang w:val="tt-RU"/>
        </w:rPr>
        <w:t>4</w:t>
      </w:r>
      <w:r w:rsidR="00B601BD">
        <w:rPr>
          <w:sz w:val="28"/>
          <w:szCs w:val="28"/>
          <w:lang w:val="tt-RU"/>
        </w:rPr>
        <w:t>.4</w:t>
      </w:r>
      <w:r w:rsidR="00B601BD" w:rsidRPr="00B601BD">
        <w:rPr>
          <w:sz w:val="28"/>
          <w:szCs w:val="28"/>
          <w:lang w:val="tt-RU"/>
        </w:rPr>
        <w:t xml:space="preserve"> </w:t>
      </w:r>
      <w:r w:rsidR="00B601BD" w:rsidRPr="00F74E7E">
        <w:rPr>
          <w:sz w:val="28"/>
          <w:szCs w:val="28"/>
          <w:lang w:val="tt-RU"/>
        </w:rPr>
        <w:t>В качестве участника команды может выступать любой</w:t>
      </w:r>
      <w:r w:rsidR="00B601BD">
        <w:rPr>
          <w:sz w:val="28"/>
          <w:szCs w:val="28"/>
          <w:lang w:val="tt-RU"/>
        </w:rPr>
        <w:t xml:space="preserve"> учащийся </w:t>
      </w:r>
      <w:r w:rsidR="00B601BD" w:rsidRPr="00FE1086">
        <w:rPr>
          <w:sz w:val="28"/>
          <w:szCs w:val="28"/>
          <w:lang w:val="tt-RU"/>
        </w:rPr>
        <w:t>образовательн</w:t>
      </w:r>
      <w:r w:rsidR="00B601BD">
        <w:rPr>
          <w:sz w:val="28"/>
          <w:szCs w:val="28"/>
          <w:lang w:val="tt-RU"/>
        </w:rPr>
        <w:t>ого</w:t>
      </w:r>
      <w:r w:rsidR="00B601BD" w:rsidRPr="00FE1086">
        <w:rPr>
          <w:sz w:val="28"/>
          <w:szCs w:val="28"/>
          <w:lang w:val="tt-RU"/>
        </w:rPr>
        <w:t xml:space="preserve"> учреждени</w:t>
      </w:r>
      <w:r w:rsidR="00B601BD">
        <w:rPr>
          <w:sz w:val="28"/>
          <w:szCs w:val="28"/>
          <w:lang w:val="tt-RU"/>
        </w:rPr>
        <w:t>я</w:t>
      </w:r>
      <w:r w:rsidR="008177B8">
        <w:rPr>
          <w:sz w:val="28"/>
          <w:szCs w:val="28"/>
          <w:lang w:val="tt-RU"/>
        </w:rPr>
        <w:t>.</w:t>
      </w:r>
    </w:p>
    <w:p w:rsidR="001E7699" w:rsidRDefault="00ED61DE" w:rsidP="001E7699">
      <w:pPr>
        <w:pStyle w:val="ad"/>
        <w:spacing w:before="0" w:after="0"/>
        <w:ind w:firstLine="709"/>
        <w:jc w:val="both"/>
        <w:outlineLvl w:val="0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4.5</w:t>
      </w:r>
      <w:r w:rsidR="001E7699">
        <w:rPr>
          <w:sz w:val="28"/>
          <w:szCs w:val="28"/>
          <w:lang w:val="tt-RU"/>
        </w:rPr>
        <w:t xml:space="preserve">. </w:t>
      </w:r>
      <w:r w:rsidR="001E7699" w:rsidRPr="00F74E7E">
        <w:rPr>
          <w:sz w:val="28"/>
          <w:szCs w:val="28"/>
          <w:lang w:val="tt-RU"/>
        </w:rPr>
        <w:t xml:space="preserve">При подготовке к Конкурсу команда </w:t>
      </w:r>
      <w:r w:rsidR="001E7699">
        <w:rPr>
          <w:sz w:val="28"/>
          <w:szCs w:val="28"/>
          <w:lang w:val="tt-RU"/>
        </w:rPr>
        <w:t>не вправе прибегать к помощи лиц</w:t>
      </w:r>
      <w:r w:rsidR="001E7699" w:rsidRPr="00F74E7E">
        <w:rPr>
          <w:sz w:val="28"/>
          <w:szCs w:val="28"/>
          <w:lang w:val="tt-RU"/>
        </w:rPr>
        <w:t>,</w:t>
      </w:r>
      <w:r w:rsidR="001E7699">
        <w:rPr>
          <w:sz w:val="28"/>
          <w:szCs w:val="28"/>
          <w:lang w:val="tt-RU"/>
        </w:rPr>
        <w:t xml:space="preserve"> </w:t>
      </w:r>
      <w:r w:rsidR="001E7699" w:rsidRPr="00F74E7E">
        <w:rPr>
          <w:sz w:val="28"/>
          <w:szCs w:val="28"/>
          <w:lang w:val="tt-RU"/>
        </w:rPr>
        <w:t>не</w:t>
      </w:r>
      <w:r>
        <w:rPr>
          <w:sz w:val="28"/>
          <w:szCs w:val="28"/>
          <w:lang w:val="tt-RU"/>
        </w:rPr>
        <w:t xml:space="preserve"> являющихся участниками команды.</w:t>
      </w:r>
    </w:p>
    <w:p w:rsidR="00ED61DE" w:rsidRDefault="00ED61DE" w:rsidP="00ED61DE">
      <w:pPr>
        <w:pStyle w:val="ad"/>
        <w:spacing w:before="0" w:after="0"/>
        <w:ind w:firstLine="709"/>
        <w:jc w:val="both"/>
        <w:outlineLvl w:val="0"/>
        <w:rPr>
          <w:sz w:val="28"/>
          <w:szCs w:val="28"/>
          <w:lang w:val="tt-RU"/>
        </w:rPr>
      </w:pPr>
    </w:p>
    <w:p w:rsidR="007320F3" w:rsidRPr="00A54575" w:rsidRDefault="00A54575" w:rsidP="00A54575">
      <w:pPr>
        <w:widowControl/>
        <w:suppressAutoHyphens w:val="0"/>
        <w:ind w:left="142"/>
        <w:jc w:val="center"/>
        <w:outlineLvl w:val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tt-RU"/>
        </w:rPr>
        <w:t xml:space="preserve">5. </w:t>
      </w:r>
      <w:r w:rsidR="007320F3" w:rsidRPr="00FE1086">
        <w:rPr>
          <w:b/>
          <w:sz w:val="28"/>
          <w:szCs w:val="28"/>
          <w:lang w:val="tt-RU"/>
        </w:rPr>
        <w:t>П</w:t>
      </w:r>
      <w:r w:rsidR="007320F3" w:rsidRPr="00A54575">
        <w:rPr>
          <w:b/>
          <w:sz w:val="28"/>
          <w:szCs w:val="28"/>
          <w:lang w:val="ru-RU"/>
        </w:rPr>
        <w:t xml:space="preserve">ОРЯДОК ПОДГОТОВКИ И ПРОВЕДЕНИЯ </w:t>
      </w:r>
    </w:p>
    <w:p w:rsidR="007320F3" w:rsidRDefault="00A54575" w:rsidP="004E5986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</w:t>
      </w:r>
      <w:r w:rsidR="007320F3" w:rsidRPr="007320F3">
        <w:rPr>
          <w:sz w:val="28"/>
          <w:szCs w:val="28"/>
          <w:lang w:val="ru-RU"/>
        </w:rPr>
        <w:t>.1.</w:t>
      </w:r>
      <w:r w:rsidR="007320F3" w:rsidRPr="00FE1086">
        <w:rPr>
          <w:sz w:val="28"/>
          <w:szCs w:val="28"/>
          <w:lang w:val="be-BY"/>
        </w:rPr>
        <w:t xml:space="preserve"> </w:t>
      </w:r>
      <w:r w:rsidR="00F61D8D">
        <w:rPr>
          <w:sz w:val="28"/>
          <w:szCs w:val="28"/>
          <w:lang w:val="ru-RU"/>
        </w:rPr>
        <w:t>Конкурс проводится с</w:t>
      </w:r>
      <w:r w:rsidR="007320F3" w:rsidRPr="007320F3">
        <w:rPr>
          <w:sz w:val="28"/>
          <w:szCs w:val="28"/>
          <w:lang w:val="ru-RU"/>
        </w:rPr>
        <w:t xml:space="preserve"> </w:t>
      </w:r>
      <w:r w:rsidR="006C4009">
        <w:rPr>
          <w:sz w:val="28"/>
          <w:szCs w:val="28"/>
          <w:lang w:val="ru-RU"/>
        </w:rPr>
        <w:t>1</w:t>
      </w:r>
      <w:r w:rsidR="006D704D">
        <w:rPr>
          <w:sz w:val="28"/>
          <w:szCs w:val="28"/>
          <w:lang w:val="ru-RU"/>
        </w:rPr>
        <w:t>5</w:t>
      </w:r>
      <w:r w:rsidR="006C4009">
        <w:rPr>
          <w:sz w:val="28"/>
          <w:szCs w:val="28"/>
          <w:lang w:val="ru-RU"/>
        </w:rPr>
        <w:t xml:space="preserve"> </w:t>
      </w:r>
      <w:r w:rsidR="00273C5E" w:rsidRPr="006C4009">
        <w:rPr>
          <w:color w:val="auto"/>
          <w:sz w:val="28"/>
          <w:szCs w:val="28"/>
          <w:lang w:val="ru-RU"/>
        </w:rPr>
        <w:t>октября</w:t>
      </w:r>
      <w:r w:rsidR="00BA67F6" w:rsidRPr="006C4009">
        <w:rPr>
          <w:color w:val="auto"/>
          <w:sz w:val="28"/>
          <w:szCs w:val="28"/>
          <w:lang w:val="ru-RU"/>
        </w:rPr>
        <w:t xml:space="preserve"> </w:t>
      </w:r>
      <w:r w:rsidR="007F324B">
        <w:rPr>
          <w:bCs/>
          <w:sz w:val="28"/>
          <w:szCs w:val="28"/>
          <w:lang w:val="ru-RU"/>
        </w:rPr>
        <w:t xml:space="preserve">по </w:t>
      </w:r>
      <w:r w:rsidR="006C4009">
        <w:rPr>
          <w:bCs/>
          <w:sz w:val="28"/>
          <w:szCs w:val="28"/>
          <w:lang w:val="ru-RU"/>
        </w:rPr>
        <w:t xml:space="preserve">20 </w:t>
      </w:r>
      <w:r w:rsidR="007F324B">
        <w:rPr>
          <w:bCs/>
          <w:sz w:val="28"/>
          <w:szCs w:val="28"/>
          <w:lang w:val="ru-RU"/>
        </w:rPr>
        <w:t>декабр</w:t>
      </w:r>
      <w:r w:rsidR="006C4009">
        <w:rPr>
          <w:bCs/>
          <w:sz w:val="28"/>
          <w:szCs w:val="28"/>
          <w:lang w:val="ru-RU"/>
        </w:rPr>
        <w:t>я</w:t>
      </w:r>
      <w:r w:rsidR="007C4FD4">
        <w:rPr>
          <w:bCs/>
          <w:sz w:val="28"/>
          <w:szCs w:val="28"/>
          <w:lang w:val="ru-RU"/>
        </w:rPr>
        <w:t xml:space="preserve"> </w:t>
      </w:r>
      <w:r w:rsidR="007320F3" w:rsidRPr="007320F3">
        <w:rPr>
          <w:sz w:val="28"/>
          <w:szCs w:val="28"/>
          <w:lang w:val="ru-RU"/>
        </w:rPr>
        <w:t>201</w:t>
      </w:r>
      <w:r w:rsidR="001E7699">
        <w:rPr>
          <w:sz w:val="28"/>
          <w:szCs w:val="28"/>
          <w:lang w:val="ru-RU"/>
        </w:rPr>
        <w:t>9</w:t>
      </w:r>
      <w:r w:rsidR="00ED61DE">
        <w:rPr>
          <w:sz w:val="28"/>
          <w:szCs w:val="28"/>
          <w:lang w:val="ru-RU"/>
        </w:rPr>
        <w:t xml:space="preserve"> года.</w:t>
      </w:r>
    </w:p>
    <w:p w:rsidR="00ED61DE" w:rsidRDefault="00AD0EBA" w:rsidP="004E5986">
      <w:pPr>
        <w:ind w:firstLine="709"/>
        <w:jc w:val="both"/>
        <w:rPr>
          <w:sz w:val="28"/>
          <w:szCs w:val="28"/>
          <w:lang w:val="ru-RU"/>
        </w:rPr>
      </w:pPr>
      <w:r w:rsidRPr="00273C5E">
        <w:rPr>
          <w:sz w:val="28"/>
          <w:szCs w:val="28"/>
          <w:lang w:val="ru-RU"/>
        </w:rPr>
        <w:t xml:space="preserve">5.2. </w:t>
      </w:r>
      <w:r w:rsidR="006C4009">
        <w:rPr>
          <w:sz w:val="28"/>
          <w:szCs w:val="28"/>
          <w:lang w:val="ru-RU"/>
        </w:rPr>
        <w:t xml:space="preserve">Конкурсные работы и заявки </w:t>
      </w:r>
      <w:r w:rsidR="008177B8">
        <w:rPr>
          <w:sz w:val="28"/>
          <w:szCs w:val="28"/>
          <w:lang w:val="ru-RU"/>
        </w:rPr>
        <w:t xml:space="preserve">на участие </w:t>
      </w:r>
      <w:r w:rsidR="008177B8" w:rsidRPr="00273C5E">
        <w:rPr>
          <w:sz w:val="28"/>
          <w:szCs w:val="28"/>
          <w:lang w:val="tt-RU"/>
        </w:rPr>
        <w:t>(Приложение №1</w:t>
      </w:r>
      <w:r w:rsidR="00786216">
        <w:rPr>
          <w:sz w:val="28"/>
          <w:szCs w:val="28"/>
          <w:lang w:val="tt-RU"/>
        </w:rPr>
        <w:t xml:space="preserve"> и/или №2</w:t>
      </w:r>
      <w:r w:rsidR="008177B8" w:rsidRPr="00273C5E">
        <w:rPr>
          <w:sz w:val="28"/>
          <w:szCs w:val="28"/>
          <w:lang w:val="tt-RU"/>
        </w:rPr>
        <w:t>)</w:t>
      </w:r>
      <w:r w:rsidR="008177B8">
        <w:rPr>
          <w:sz w:val="28"/>
          <w:szCs w:val="28"/>
          <w:lang w:val="tt-RU"/>
        </w:rPr>
        <w:t xml:space="preserve"> </w:t>
      </w:r>
      <w:r w:rsidR="006C4009">
        <w:rPr>
          <w:sz w:val="28"/>
          <w:szCs w:val="28"/>
          <w:lang w:val="ru-RU"/>
        </w:rPr>
        <w:t>принимаются с 1</w:t>
      </w:r>
      <w:r w:rsidR="006D704D">
        <w:rPr>
          <w:sz w:val="28"/>
          <w:szCs w:val="28"/>
          <w:lang w:val="ru-RU"/>
        </w:rPr>
        <w:t>5 октября</w:t>
      </w:r>
      <w:r w:rsidR="006C4009">
        <w:rPr>
          <w:sz w:val="28"/>
          <w:szCs w:val="28"/>
          <w:lang w:val="ru-RU"/>
        </w:rPr>
        <w:t xml:space="preserve"> по </w:t>
      </w:r>
      <w:r w:rsidRPr="006C4009">
        <w:rPr>
          <w:color w:val="auto"/>
          <w:sz w:val="28"/>
          <w:szCs w:val="28"/>
          <w:lang w:val="ru-RU"/>
        </w:rPr>
        <w:t>1</w:t>
      </w:r>
      <w:r w:rsidR="00ED61DE" w:rsidRPr="006C4009">
        <w:rPr>
          <w:color w:val="auto"/>
          <w:sz w:val="28"/>
          <w:szCs w:val="28"/>
          <w:lang w:val="ru-RU"/>
        </w:rPr>
        <w:t xml:space="preserve"> декабря 2019 </w:t>
      </w:r>
      <w:r w:rsidR="00ED61DE" w:rsidRPr="006C4009">
        <w:rPr>
          <w:sz w:val="28"/>
          <w:szCs w:val="28"/>
          <w:lang w:val="ru-RU"/>
        </w:rPr>
        <w:t>года</w:t>
      </w:r>
      <w:r w:rsidR="00ED61DE" w:rsidRPr="00273C5E">
        <w:rPr>
          <w:sz w:val="28"/>
          <w:szCs w:val="28"/>
          <w:lang w:val="ru-RU"/>
        </w:rPr>
        <w:t xml:space="preserve"> </w:t>
      </w:r>
      <w:r w:rsidRPr="00273C5E">
        <w:rPr>
          <w:sz w:val="28"/>
          <w:szCs w:val="28"/>
          <w:lang w:val="ru-RU"/>
        </w:rPr>
        <w:t xml:space="preserve">(включительно) </w:t>
      </w:r>
      <w:r w:rsidR="006C4009" w:rsidRPr="006C4009">
        <w:rPr>
          <w:color w:val="auto"/>
          <w:sz w:val="28"/>
          <w:szCs w:val="28"/>
          <w:lang w:val="ru-RU"/>
        </w:rPr>
        <w:t>в электронном виде</w:t>
      </w:r>
      <w:r w:rsidR="00ED61DE" w:rsidRPr="00273C5E">
        <w:rPr>
          <w:color w:val="FF0000"/>
          <w:sz w:val="28"/>
          <w:szCs w:val="28"/>
          <w:lang w:val="ru-RU"/>
        </w:rPr>
        <w:t xml:space="preserve"> </w:t>
      </w:r>
      <w:r w:rsidRPr="00273C5E">
        <w:rPr>
          <w:sz w:val="28"/>
          <w:szCs w:val="28"/>
          <w:lang w:val="ru-RU"/>
        </w:rPr>
        <w:t xml:space="preserve">на </w:t>
      </w:r>
      <w:r w:rsidR="006C4009">
        <w:rPr>
          <w:sz w:val="28"/>
          <w:szCs w:val="28"/>
          <w:lang w:val="ru-RU"/>
        </w:rPr>
        <w:t>почту отдела информационного обеспечения государственной национальной политики</w:t>
      </w:r>
      <w:r w:rsidR="00273C5E">
        <w:rPr>
          <w:sz w:val="28"/>
          <w:szCs w:val="28"/>
          <w:lang w:val="ru-RU"/>
        </w:rPr>
        <w:t xml:space="preserve"> </w:t>
      </w:r>
      <w:r w:rsidR="00273C5E" w:rsidRPr="006C4009">
        <w:rPr>
          <w:rStyle w:val="grame"/>
          <w:color w:val="auto"/>
          <w:sz w:val="28"/>
          <w:szCs w:val="28"/>
          <w:lang w:val="ru-RU"/>
        </w:rPr>
        <w:t>ГКУ СО «Дом дружбы народов»</w:t>
      </w:r>
      <w:r w:rsidRPr="00273C5E">
        <w:rPr>
          <w:sz w:val="28"/>
          <w:szCs w:val="28"/>
          <w:lang w:val="ru-RU"/>
        </w:rPr>
        <w:t>:</w:t>
      </w:r>
      <w:r w:rsidRPr="00273C5E">
        <w:rPr>
          <w:sz w:val="28"/>
          <w:szCs w:val="28"/>
          <w:lang w:val="tt-RU"/>
        </w:rPr>
        <w:t xml:space="preserve"> </w:t>
      </w:r>
      <w:hyperlink r:id="rId7" w:history="1">
        <w:r w:rsidRPr="00273C5E">
          <w:rPr>
            <w:rStyle w:val="a5"/>
            <w:sz w:val="28"/>
            <w:szCs w:val="28"/>
            <w:lang w:val="tt-RU"/>
          </w:rPr>
          <w:t>info@samddn.ru</w:t>
        </w:r>
      </w:hyperlink>
      <w:r w:rsidRPr="00273C5E">
        <w:rPr>
          <w:sz w:val="28"/>
          <w:szCs w:val="28"/>
          <w:lang w:val="tt-RU"/>
        </w:rPr>
        <w:t>.</w:t>
      </w:r>
    </w:p>
    <w:p w:rsidR="00C06144" w:rsidRDefault="00AD0EBA" w:rsidP="004E5986">
      <w:pPr>
        <w:pStyle w:val="ad"/>
        <w:spacing w:before="0" w:after="0"/>
        <w:ind w:left="142" w:firstLine="567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5.3. </w:t>
      </w:r>
      <w:r w:rsidR="00252FEC" w:rsidRPr="00241D3C">
        <w:rPr>
          <w:sz w:val="28"/>
          <w:szCs w:val="28"/>
          <w:lang w:val="ru-RU"/>
        </w:rPr>
        <w:t>Работы</w:t>
      </w:r>
      <w:r w:rsidR="007320F3" w:rsidRPr="00241D3C">
        <w:rPr>
          <w:sz w:val="28"/>
          <w:szCs w:val="28"/>
          <w:lang w:val="ru-RU"/>
        </w:rPr>
        <w:t xml:space="preserve">, не отвечающие требованиям </w:t>
      </w:r>
      <w:r>
        <w:rPr>
          <w:sz w:val="28"/>
          <w:szCs w:val="28"/>
          <w:lang w:val="ru-RU"/>
        </w:rPr>
        <w:t xml:space="preserve">настоящего </w:t>
      </w:r>
      <w:r w:rsidR="007320F3" w:rsidRPr="00241D3C">
        <w:rPr>
          <w:sz w:val="28"/>
          <w:szCs w:val="28"/>
          <w:lang w:val="ru-RU"/>
        </w:rPr>
        <w:t xml:space="preserve">Положения, а также поступившие после </w:t>
      </w:r>
      <w:r>
        <w:rPr>
          <w:sz w:val="28"/>
          <w:szCs w:val="28"/>
          <w:lang w:val="ru-RU"/>
        </w:rPr>
        <w:t>1</w:t>
      </w:r>
      <w:r w:rsidR="00241D3C" w:rsidRPr="00241D3C">
        <w:rPr>
          <w:sz w:val="28"/>
          <w:szCs w:val="28"/>
          <w:lang w:val="ru-RU"/>
        </w:rPr>
        <w:t xml:space="preserve"> декабря </w:t>
      </w:r>
      <w:r w:rsidR="007320F3" w:rsidRPr="00241D3C">
        <w:rPr>
          <w:sz w:val="28"/>
          <w:szCs w:val="28"/>
          <w:lang w:val="ru-RU"/>
        </w:rPr>
        <w:t>201</w:t>
      </w:r>
      <w:r>
        <w:rPr>
          <w:sz w:val="28"/>
          <w:szCs w:val="28"/>
          <w:lang w:val="ru-RU"/>
        </w:rPr>
        <w:t>9</w:t>
      </w:r>
      <w:r w:rsidR="007320F3" w:rsidRPr="00241D3C">
        <w:rPr>
          <w:sz w:val="28"/>
          <w:szCs w:val="28"/>
          <w:lang w:val="ru-RU"/>
        </w:rPr>
        <w:t xml:space="preserve"> года, </w:t>
      </w:r>
      <w:r w:rsidR="007320F3" w:rsidRPr="00241D3C">
        <w:rPr>
          <w:bCs/>
          <w:sz w:val="28"/>
          <w:szCs w:val="28"/>
          <w:lang w:val="ru-RU"/>
        </w:rPr>
        <w:t>не</w:t>
      </w:r>
      <w:r w:rsidR="007320F3" w:rsidRPr="00241D3C">
        <w:rPr>
          <w:b/>
          <w:bCs/>
          <w:i/>
          <w:sz w:val="28"/>
          <w:szCs w:val="28"/>
          <w:lang w:val="ru-RU"/>
        </w:rPr>
        <w:t xml:space="preserve"> </w:t>
      </w:r>
      <w:r w:rsidR="007320F3" w:rsidRPr="00241D3C">
        <w:rPr>
          <w:bCs/>
          <w:sz w:val="28"/>
          <w:szCs w:val="28"/>
          <w:lang w:val="ru-RU"/>
        </w:rPr>
        <w:t>рассматриваются.</w:t>
      </w:r>
    </w:p>
    <w:p w:rsidR="004A780F" w:rsidRPr="00BA67F6" w:rsidRDefault="004A780F" w:rsidP="00950981">
      <w:pPr>
        <w:ind w:right="-2"/>
        <w:jc w:val="both"/>
        <w:rPr>
          <w:sz w:val="28"/>
          <w:szCs w:val="28"/>
          <w:lang w:val="ru-RU" w:eastAsia="ar-SA"/>
        </w:rPr>
      </w:pPr>
    </w:p>
    <w:p w:rsidR="007320F3" w:rsidRPr="00A54575" w:rsidRDefault="00A54575" w:rsidP="00A54575">
      <w:pPr>
        <w:widowControl/>
        <w:suppressAutoHyphens w:val="0"/>
        <w:ind w:left="142"/>
        <w:jc w:val="center"/>
        <w:outlineLvl w:val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tt-RU"/>
        </w:rPr>
        <w:t xml:space="preserve">6. </w:t>
      </w:r>
      <w:r w:rsidR="007320F3" w:rsidRPr="00FE1086">
        <w:rPr>
          <w:b/>
          <w:sz w:val="28"/>
          <w:szCs w:val="28"/>
          <w:lang w:val="tt-RU"/>
        </w:rPr>
        <w:t>УСЛОВИЯ</w:t>
      </w:r>
      <w:r w:rsidR="007320F3" w:rsidRPr="00A54575">
        <w:rPr>
          <w:b/>
          <w:sz w:val="28"/>
          <w:szCs w:val="28"/>
          <w:lang w:val="ru-RU"/>
        </w:rPr>
        <w:t xml:space="preserve"> ПРОВЕДЕНИЯ </w:t>
      </w:r>
    </w:p>
    <w:p w:rsidR="007320F3" w:rsidRPr="007320F3" w:rsidRDefault="00A54575" w:rsidP="004B3414">
      <w:pPr>
        <w:pStyle w:val="ad"/>
        <w:spacing w:before="0" w:after="0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</w:t>
      </w:r>
      <w:r w:rsidR="007320F3" w:rsidRPr="007320F3">
        <w:rPr>
          <w:sz w:val="28"/>
          <w:szCs w:val="28"/>
          <w:lang w:val="ru-RU"/>
        </w:rPr>
        <w:t>.1.</w:t>
      </w:r>
      <w:r w:rsidR="007320F3" w:rsidRPr="00FE1086">
        <w:rPr>
          <w:sz w:val="28"/>
          <w:szCs w:val="28"/>
          <w:lang w:val="be-BY"/>
        </w:rPr>
        <w:t xml:space="preserve"> </w:t>
      </w:r>
      <w:r w:rsidR="007320F3" w:rsidRPr="007320F3">
        <w:rPr>
          <w:sz w:val="28"/>
          <w:szCs w:val="28"/>
          <w:lang w:val="ru-RU"/>
        </w:rPr>
        <w:t>Конкурс проводится по следующим возрастным группам:</w:t>
      </w:r>
    </w:p>
    <w:p w:rsidR="007320F3" w:rsidRPr="008F3188" w:rsidRDefault="00C45B55" w:rsidP="004E5986">
      <w:pPr>
        <w:pStyle w:val="ad"/>
        <w:spacing w:before="0" w:after="0"/>
        <w:ind w:firstLine="709"/>
        <w:jc w:val="both"/>
        <w:rPr>
          <w:sz w:val="28"/>
          <w:szCs w:val="28"/>
          <w:lang w:val="ru-RU"/>
        </w:rPr>
      </w:pPr>
      <w:r w:rsidRPr="008F3188">
        <w:rPr>
          <w:sz w:val="28"/>
          <w:szCs w:val="28"/>
          <w:lang w:val="ru-RU"/>
        </w:rPr>
        <w:t xml:space="preserve">- </w:t>
      </w:r>
      <w:r w:rsidR="00231DE5">
        <w:rPr>
          <w:sz w:val="28"/>
          <w:szCs w:val="28"/>
          <w:lang w:val="ru-RU"/>
        </w:rPr>
        <w:t>начальная</w:t>
      </w:r>
      <w:r w:rsidR="007320F3" w:rsidRPr="008F3188">
        <w:rPr>
          <w:sz w:val="28"/>
          <w:szCs w:val="28"/>
          <w:lang w:val="ru-RU"/>
        </w:rPr>
        <w:t xml:space="preserve"> группа – с </w:t>
      </w:r>
      <w:r w:rsidR="00FB6B2A">
        <w:rPr>
          <w:sz w:val="28"/>
          <w:szCs w:val="28"/>
          <w:lang w:val="ru-RU"/>
        </w:rPr>
        <w:t>1</w:t>
      </w:r>
      <w:r w:rsidR="007320F3" w:rsidRPr="008F3188">
        <w:rPr>
          <w:sz w:val="28"/>
          <w:szCs w:val="28"/>
          <w:lang w:val="ru-RU"/>
        </w:rPr>
        <w:t xml:space="preserve"> по </w:t>
      </w:r>
      <w:r w:rsidR="00FB6B2A">
        <w:rPr>
          <w:sz w:val="28"/>
          <w:szCs w:val="28"/>
          <w:lang w:val="ru-RU"/>
        </w:rPr>
        <w:t>4</w:t>
      </w:r>
      <w:r w:rsidR="007320F3" w:rsidRPr="008F3188">
        <w:rPr>
          <w:sz w:val="28"/>
          <w:szCs w:val="28"/>
          <w:lang w:val="ru-RU"/>
        </w:rPr>
        <w:t xml:space="preserve"> класс;</w:t>
      </w:r>
    </w:p>
    <w:p w:rsidR="007320F3" w:rsidRDefault="007320F3" w:rsidP="004E5986">
      <w:pPr>
        <w:pStyle w:val="ad"/>
        <w:spacing w:before="0" w:after="0"/>
        <w:ind w:firstLine="709"/>
        <w:jc w:val="both"/>
        <w:rPr>
          <w:sz w:val="28"/>
          <w:szCs w:val="28"/>
          <w:lang w:val="ru-RU"/>
        </w:rPr>
      </w:pPr>
      <w:r w:rsidRPr="008F3188">
        <w:rPr>
          <w:sz w:val="28"/>
          <w:szCs w:val="28"/>
          <w:lang w:val="ru-RU"/>
        </w:rPr>
        <w:t xml:space="preserve">- </w:t>
      </w:r>
      <w:r w:rsidR="00231DE5">
        <w:rPr>
          <w:sz w:val="28"/>
          <w:szCs w:val="28"/>
          <w:lang w:val="ru-RU"/>
        </w:rPr>
        <w:t>средняя</w:t>
      </w:r>
      <w:r w:rsidRPr="008F3188">
        <w:rPr>
          <w:sz w:val="28"/>
          <w:szCs w:val="28"/>
          <w:lang w:val="ru-RU"/>
        </w:rPr>
        <w:t xml:space="preserve"> группа </w:t>
      </w:r>
      <w:r w:rsidR="00652FCE">
        <w:rPr>
          <w:sz w:val="28"/>
          <w:szCs w:val="28"/>
          <w:lang w:val="ru-RU"/>
        </w:rPr>
        <w:t xml:space="preserve">    </w:t>
      </w:r>
      <w:r w:rsidRPr="008F3188">
        <w:rPr>
          <w:sz w:val="28"/>
          <w:szCs w:val="28"/>
          <w:lang w:val="ru-RU"/>
        </w:rPr>
        <w:t xml:space="preserve">– с </w:t>
      </w:r>
      <w:r w:rsidR="00FB6B2A">
        <w:rPr>
          <w:sz w:val="28"/>
          <w:szCs w:val="28"/>
          <w:lang w:val="ru-RU"/>
        </w:rPr>
        <w:t>5</w:t>
      </w:r>
      <w:r w:rsidRPr="008F3188">
        <w:rPr>
          <w:sz w:val="28"/>
          <w:szCs w:val="28"/>
          <w:lang w:val="ru-RU"/>
        </w:rPr>
        <w:t xml:space="preserve"> по </w:t>
      </w:r>
      <w:r w:rsidR="00FB6B2A">
        <w:rPr>
          <w:sz w:val="28"/>
          <w:szCs w:val="28"/>
          <w:lang w:val="ru-RU"/>
        </w:rPr>
        <w:t>8</w:t>
      </w:r>
      <w:r w:rsidR="00231DE5">
        <w:rPr>
          <w:sz w:val="28"/>
          <w:szCs w:val="28"/>
          <w:lang w:val="ru-RU"/>
        </w:rPr>
        <w:t xml:space="preserve"> класс;</w:t>
      </w:r>
    </w:p>
    <w:p w:rsidR="00231DE5" w:rsidRDefault="00231DE5" w:rsidP="004E5986">
      <w:pPr>
        <w:pStyle w:val="ad"/>
        <w:spacing w:before="0" w:after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старшая группа </w:t>
      </w:r>
      <w:r w:rsidR="00652FCE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>– с 9 по 11 класс.</w:t>
      </w:r>
    </w:p>
    <w:p w:rsidR="0095228F" w:rsidRDefault="00A54575" w:rsidP="0095228F">
      <w:pPr>
        <w:ind w:right="-2" w:firstLine="567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6</w:t>
      </w:r>
      <w:r w:rsidR="0095228F">
        <w:rPr>
          <w:bCs/>
          <w:sz w:val="28"/>
          <w:szCs w:val="28"/>
          <w:lang w:val="ru-RU"/>
        </w:rPr>
        <w:t xml:space="preserve">.2. </w:t>
      </w:r>
      <w:r w:rsidR="0095228F" w:rsidRPr="005519D4">
        <w:rPr>
          <w:bCs/>
          <w:sz w:val="28"/>
          <w:szCs w:val="28"/>
          <w:lang w:val="ru-RU"/>
        </w:rPr>
        <w:t>Номинации:</w:t>
      </w:r>
    </w:p>
    <w:p w:rsidR="00786216" w:rsidRDefault="00840504" w:rsidP="00C704F6">
      <w:pPr>
        <w:ind w:right="-2" w:firstLine="567"/>
        <w:jc w:val="both"/>
        <w:rPr>
          <w:rStyle w:val="grame"/>
          <w:color w:val="auto"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- </w:t>
      </w:r>
      <w:r w:rsidR="00B50064" w:rsidRPr="00C704F6">
        <w:rPr>
          <w:b/>
          <w:bCs/>
          <w:color w:val="auto"/>
          <w:sz w:val="28"/>
          <w:szCs w:val="28"/>
          <w:lang w:val="ru-RU"/>
        </w:rPr>
        <w:t>«</w:t>
      </w:r>
      <w:r w:rsidR="006316D7" w:rsidRPr="00C704F6">
        <w:rPr>
          <w:b/>
          <w:bCs/>
          <w:color w:val="auto"/>
          <w:sz w:val="28"/>
          <w:szCs w:val="28"/>
          <w:lang w:val="ru-RU"/>
        </w:rPr>
        <w:t>У</w:t>
      </w:r>
      <w:r w:rsidR="00E16100" w:rsidRPr="00C704F6">
        <w:rPr>
          <w:b/>
          <w:bCs/>
          <w:color w:val="auto"/>
          <w:sz w:val="28"/>
          <w:szCs w:val="28"/>
          <w:lang w:val="ru-RU"/>
        </w:rPr>
        <w:t>зор</w:t>
      </w:r>
      <w:r w:rsidR="006316D7" w:rsidRPr="00C704F6">
        <w:rPr>
          <w:b/>
          <w:bCs/>
          <w:color w:val="auto"/>
          <w:sz w:val="28"/>
          <w:szCs w:val="28"/>
          <w:lang w:val="ru-RU"/>
        </w:rPr>
        <w:t xml:space="preserve"> души народной</w:t>
      </w:r>
      <w:r w:rsidR="00B50064" w:rsidRPr="00C704F6">
        <w:rPr>
          <w:b/>
          <w:bCs/>
          <w:color w:val="auto"/>
          <w:sz w:val="28"/>
          <w:szCs w:val="28"/>
          <w:lang w:val="ru-RU"/>
        </w:rPr>
        <w:t>»</w:t>
      </w:r>
      <w:r w:rsidR="00B50064" w:rsidRPr="00D24BB1">
        <w:rPr>
          <w:bCs/>
          <w:color w:val="auto"/>
          <w:sz w:val="28"/>
          <w:szCs w:val="28"/>
          <w:lang w:val="ru-RU"/>
        </w:rPr>
        <w:t xml:space="preserve"> - </w:t>
      </w:r>
      <w:r w:rsidR="00D24BB1">
        <w:rPr>
          <w:color w:val="auto"/>
          <w:sz w:val="28"/>
          <w:szCs w:val="28"/>
          <w:lang w:val="ru-RU" w:eastAsia="ar-SA"/>
        </w:rPr>
        <w:t>художественное оформление тарелок в технике традиционной народной росписи</w:t>
      </w:r>
      <w:r w:rsidR="007320F3" w:rsidRPr="00D24BB1">
        <w:rPr>
          <w:color w:val="auto"/>
          <w:sz w:val="28"/>
          <w:szCs w:val="28"/>
          <w:lang w:val="ru-RU" w:eastAsia="ar-SA"/>
        </w:rPr>
        <w:t xml:space="preserve">. </w:t>
      </w:r>
      <w:r w:rsidR="00D24BB1">
        <w:rPr>
          <w:color w:val="auto"/>
          <w:sz w:val="28"/>
          <w:szCs w:val="28"/>
          <w:lang w:val="ru-RU" w:eastAsia="ar-SA"/>
        </w:rPr>
        <w:t xml:space="preserve">Исходный материал: тарелка керамическая\стеклянная. По завершении росписи обязательны финишная обработка (лак\запекание) и </w:t>
      </w:r>
      <w:proofErr w:type="spellStart"/>
      <w:r w:rsidR="00D24BB1">
        <w:rPr>
          <w:color w:val="auto"/>
          <w:sz w:val="28"/>
          <w:szCs w:val="28"/>
          <w:lang w:val="ru-RU" w:eastAsia="ar-SA"/>
        </w:rPr>
        <w:t>стикер</w:t>
      </w:r>
      <w:proofErr w:type="spellEnd"/>
      <w:r w:rsidR="00D24BB1">
        <w:rPr>
          <w:color w:val="auto"/>
          <w:sz w:val="28"/>
          <w:szCs w:val="28"/>
          <w:lang w:val="ru-RU" w:eastAsia="ar-SA"/>
        </w:rPr>
        <w:t xml:space="preserve"> с указанием </w:t>
      </w:r>
      <w:r w:rsidR="008177B8">
        <w:rPr>
          <w:color w:val="auto"/>
          <w:sz w:val="28"/>
          <w:szCs w:val="28"/>
          <w:lang w:val="ru-RU" w:eastAsia="ar-SA"/>
        </w:rPr>
        <w:t xml:space="preserve">названия работы, этнической принадлежности росписи, </w:t>
      </w:r>
      <w:r w:rsidR="00D24BB1" w:rsidRPr="00D24BB1">
        <w:rPr>
          <w:rStyle w:val="grame"/>
          <w:color w:val="auto"/>
          <w:sz w:val="28"/>
          <w:szCs w:val="28"/>
          <w:lang w:val="ru-RU"/>
        </w:rPr>
        <w:t>ФИО и возраста авторов</w:t>
      </w:r>
      <w:r w:rsidR="00D24BB1">
        <w:rPr>
          <w:rStyle w:val="grame"/>
          <w:color w:val="auto"/>
          <w:sz w:val="28"/>
          <w:szCs w:val="28"/>
          <w:lang w:val="ru-RU"/>
        </w:rPr>
        <w:t>.</w:t>
      </w:r>
      <w:r>
        <w:rPr>
          <w:rStyle w:val="grame"/>
          <w:color w:val="auto"/>
          <w:sz w:val="28"/>
          <w:szCs w:val="28"/>
          <w:lang w:val="ru-RU"/>
        </w:rPr>
        <w:t xml:space="preserve"> </w:t>
      </w:r>
    </w:p>
    <w:p w:rsidR="00C704F6" w:rsidRDefault="00840504" w:rsidP="00C704F6">
      <w:pPr>
        <w:ind w:right="-2" w:firstLine="567"/>
        <w:jc w:val="both"/>
        <w:rPr>
          <w:rStyle w:val="a6"/>
          <w:b w:val="0"/>
          <w:bCs w:val="0"/>
          <w:sz w:val="28"/>
          <w:szCs w:val="28"/>
          <w:lang w:val="ru-RU"/>
        </w:rPr>
      </w:pPr>
      <w:r>
        <w:rPr>
          <w:rStyle w:val="grame"/>
          <w:color w:val="auto"/>
          <w:sz w:val="28"/>
          <w:szCs w:val="28"/>
          <w:lang w:val="ru-RU"/>
        </w:rPr>
        <w:t>Р</w:t>
      </w:r>
      <w:r w:rsidR="003F2263">
        <w:rPr>
          <w:sz w:val="28"/>
          <w:szCs w:val="28"/>
          <w:lang w:val="ru-RU"/>
        </w:rPr>
        <w:t xml:space="preserve">аботы, представленные в номинации </w:t>
      </w:r>
      <w:r w:rsidR="00713D35">
        <w:rPr>
          <w:bCs/>
          <w:sz w:val="28"/>
          <w:szCs w:val="28"/>
          <w:lang w:val="ru-RU"/>
        </w:rPr>
        <w:t>«</w:t>
      </w:r>
      <w:r w:rsidR="00D24BB1" w:rsidRPr="00D24BB1">
        <w:rPr>
          <w:bCs/>
          <w:color w:val="auto"/>
          <w:sz w:val="28"/>
          <w:szCs w:val="28"/>
          <w:lang w:val="ru-RU"/>
        </w:rPr>
        <w:t>Узор души народной</w:t>
      </w:r>
      <w:r w:rsidR="00713D35">
        <w:rPr>
          <w:bCs/>
          <w:sz w:val="28"/>
          <w:szCs w:val="28"/>
          <w:lang w:val="ru-RU"/>
        </w:rPr>
        <w:t xml:space="preserve">» </w:t>
      </w:r>
      <w:r w:rsidR="00713D35">
        <w:rPr>
          <w:sz w:val="28"/>
          <w:szCs w:val="28"/>
          <w:lang w:val="ru-RU"/>
        </w:rPr>
        <w:t>предоставляются</w:t>
      </w:r>
      <w:r w:rsidR="00713D35" w:rsidRPr="00713D35">
        <w:rPr>
          <w:rStyle w:val="grame"/>
          <w:sz w:val="28"/>
          <w:szCs w:val="28"/>
          <w:lang w:val="ru-RU"/>
        </w:rPr>
        <w:t xml:space="preserve"> </w:t>
      </w:r>
      <w:r w:rsidR="00713D35">
        <w:rPr>
          <w:rStyle w:val="grame"/>
          <w:sz w:val="28"/>
          <w:szCs w:val="28"/>
          <w:lang w:val="ru-RU"/>
        </w:rPr>
        <w:t>в ГКУ СО «Дом дружбы народов» по адресу: г. Самара, ул. Воронежская, 9 (кабинет 106)</w:t>
      </w:r>
      <w:r w:rsidR="00E16100">
        <w:rPr>
          <w:rStyle w:val="grame"/>
          <w:sz w:val="28"/>
          <w:szCs w:val="28"/>
          <w:lang w:val="ru-RU"/>
        </w:rPr>
        <w:t>.</w:t>
      </w:r>
      <w:r w:rsidR="00C704F6">
        <w:rPr>
          <w:rStyle w:val="grame"/>
          <w:sz w:val="28"/>
          <w:szCs w:val="28"/>
          <w:lang w:val="ru-RU"/>
        </w:rPr>
        <w:t xml:space="preserve"> </w:t>
      </w:r>
      <w:r w:rsidR="006B1F81">
        <w:rPr>
          <w:sz w:val="28"/>
          <w:szCs w:val="28"/>
          <w:lang w:val="ru-RU"/>
        </w:rPr>
        <w:t xml:space="preserve">Представленные работы должны соответствовать </w:t>
      </w:r>
      <w:r w:rsidR="006B1F81">
        <w:rPr>
          <w:rStyle w:val="a6"/>
          <w:b w:val="0"/>
          <w:bCs w:val="0"/>
          <w:iCs/>
          <w:sz w:val="28"/>
          <w:szCs w:val="28"/>
          <w:lang w:val="ru-RU" w:eastAsia="ar-SA"/>
        </w:rPr>
        <w:t>требованиям Положения Конкурса.</w:t>
      </w:r>
    </w:p>
    <w:p w:rsidR="00A730C8" w:rsidRPr="00C96B1C" w:rsidRDefault="00C704F6" w:rsidP="00A00088">
      <w:pPr>
        <w:ind w:right="-2" w:firstLine="567"/>
        <w:jc w:val="both"/>
        <w:rPr>
          <w:color w:val="auto"/>
          <w:sz w:val="28"/>
          <w:szCs w:val="28"/>
          <w:lang w:val="ru-RU" w:eastAsia="ar-SA"/>
        </w:rPr>
      </w:pPr>
      <w:r>
        <w:rPr>
          <w:rStyle w:val="a6"/>
          <w:b w:val="0"/>
          <w:bCs w:val="0"/>
          <w:sz w:val="28"/>
          <w:szCs w:val="28"/>
          <w:lang w:val="ru-RU"/>
        </w:rPr>
        <w:t xml:space="preserve"> - </w:t>
      </w:r>
      <w:r w:rsidR="006316D7" w:rsidRPr="00C704F6">
        <w:rPr>
          <w:b/>
          <w:color w:val="auto"/>
          <w:sz w:val="28"/>
          <w:szCs w:val="28"/>
          <w:lang w:val="ru-RU"/>
        </w:rPr>
        <w:t>«</w:t>
      </w:r>
      <w:r w:rsidR="001A0769" w:rsidRPr="00C704F6">
        <w:rPr>
          <w:b/>
          <w:color w:val="auto"/>
          <w:sz w:val="28"/>
          <w:szCs w:val="28"/>
          <w:lang w:val="ru-RU"/>
        </w:rPr>
        <w:t>Едины и непобедимы</w:t>
      </w:r>
      <w:r w:rsidR="006316D7" w:rsidRPr="00C704F6">
        <w:rPr>
          <w:b/>
          <w:color w:val="auto"/>
          <w:sz w:val="28"/>
          <w:szCs w:val="28"/>
          <w:lang w:val="ru-RU"/>
        </w:rPr>
        <w:t>»</w:t>
      </w:r>
      <w:r w:rsidR="001A0769" w:rsidRPr="00C704F6">
        <w:rPr>
          <w:b/>
          <w:color w:val="FF0000"/>
          <w:sz w:val="28"/>
          <w:szCs w:val="28"/>
          <w:lang w:val="ru-RU"/>
        </w:rPr>
        <w:t xml:space="preserve"> </w:t>
      </w:r>
      <w:r w:rsidR="001A0769" w:rsidRPr="006B1F81">
        <w:rPr>
          <w:bCs/>
          <w:color w:val="auto"/>
          <w:sz w:val="28"/>
          <w:szCs w:val="28"/>
          <w:lang w:val="ru-RU"/>
        </w:rPr>
        <w:t xml:space="preserve">- </w:t>
      </w:r>
      <w:r w:rsidR="006B1F81">
        <w:rPr>
          <w:bCs/>
          <w:color w:val="auto"/>
          <w:sz w:val="28"/>
          <w:szCs w:val="28"/>
          <w:lang w:val="ru-RU"/>
        </w:rPr>
        <w:t xml:space="preserve">создание </w:t>
      </w:r>
      <w:r w:rsidR="00840504">
        <w:rPr>
          <w:bCs/>
          <w:color w:val="auto"/>
          <w:sz w:val="28"/>
          <w:szCs w:val="28"/>
          <w:lang w:val="ru-RU"/>
        </w:rPr>
        <w:t xml:space="preserve">художественных </w:t>
      </w:r>
      <w:r w:rsidR="001A0769" w:rsidRPr="006B1F81">
        <w:rPr>
          <w:color w:val="auto"/>
          <w:sz w:val="28"/>
          <w:szCs w:val="28"/>
          <w:lang w:val="ru-RU" w:eastAsia="ar-SA"/>
        </w:rPr>
        <w:t>плакат</w:t>
      </w:r>
      <w:r w:rsidR="006B1F81">
        <w:rPr>
          <w:color w:val="auto"/>
          <w:sz w:val="28"/>
          <w:szCs w:val="28"/>
          <w:lang w:val="ru-RU" w:eastAsia="ar-SA"/>
        </w:rPr>
        <w:t>ов</w:t>
      </w:r>
      <w:r w:rsidR="001A0769" w:rsidRPr="006B1F81">
        <w:rPr>
          <w:color w:val="auto"/>
          <w:sz w:val="28"/>
          <w:szCs w:val="28"/>
          <w:lang w:val="ru-RU" w:eastAsia="ar-SA"/>
        </w:rPr>
        <w:t>, посвященны</w:t>
      </w:r>
      <w:r w:rsidR="006B1F81">
        <w:rPr>
          <w:color w:val="auto"/>
          <w:sz w:val="28"/>
          <w:szCs w:val="28"/>
          <w:lang w:val="ru-RU" w:eastAsia="ar-SA"/>
        </w:rPr>
        <w:t>х</w:t>
      </w:r>
      <w:r w:rsidR="001A0769" w:rsidRPr="006B1F81">
        <w:rPr>
          <w:color w:val="auto"/>
          <w:sz w:val="28"/>
          <w:szCs w:val="28"/>
          <w:lang w:val="ru-RU" w:eastAsia="ar-SA"/>
        </w:rPr>
        <w:t xml:space="preserve"> единству народа-победителя и 75-й годовщине Победы</w:t>
      </w:r>
      <w:r w:rsidR="00B46EB1">
        <w:rPr>
          <w:color w:val="auto"/>
          <w:sz w:val="28"/>
          <w:szCs w:val="28"/>
          <w:lang w:val="ru-RU" w:eastAsia="ar-SA"/>
        </w:rPr>
        <w:t xml:space="preserve"> в Великой Отечественной войне.</w:t>
      </w:r>
      <w:r>
        <w:rPr>
          <w:color w:val="auto"/>
          <w:sz w:val="28"/>
          <w:szCs w:val="28"/>
          <w:lang w:val="ru-RU" w:eastAsia="ar-SA"/>
        </w:rPr>
        <w:t xml:space="preserve"> Плакаты</w:t>
      </w:r>
      <w:r w:rsidR="006B1F81" w:rsidRPr="006B1F81">
        <w:rPr>
          <w:color w:val="auto"/>
          <w:sz w:val="28"/>
          <w:szCs w:val="28"/>
          <w:lang w:val="ru-RU" w:eastAsia="ar-SA"/>
        </w:rPr>
        <w:t xml:space="preserve"> могут быть </w:t>
      </w:r>
      <w:r w:rsidR="006B1F81" w:rsidRPr="00C96B1C">
        <w:rPr>
          <w:color w:val="auto"/>
          <w:sz w:val="28"/>
          <w:szCs w:val="28"/>
          <w:lang w:val="ru-RU" w:eastAsia="ar-SA"/>
        </w:rPr>
        <w:t>выполнены в виде рисунка</w:t>
      </w:r>
      <w:r w:rsidR="007B3EB6" w:rsidRPr="00C96B1C">
        <w:rPr>
          <w:color w:val="auto"/>
          <w:sz w:val="28"/>
          <w:szCs w:val="28"/>
          <w:lang w:val="ru-RU" w:eastAsia="ar-SA"/>
        </w:rPr>
        <w:t xml:space="preserve"> формат</w:t>
      </w:r>
      <w:r w:rsidR="006B1F81" w:rsidRPr="00C96B1C">
        <w:rPr>
          <w:color w:val="auto"/>
          <w:sz w:val="28"/>
          <w:szCs w:val="28"/>
          <w:lang w:val="ru-RU" w:eastAsia="ar-SA"/>
        </w:rPr>
        <w:t>а</w:t>
      </w:r>
      <w:r w:rsidR="007B3EB6" w:rsidRPr="00C96B1C">
        <w:rPr>
          <w:color w:val="auto"/>
          <w:sz w:val="28"/>
          <w:szCs w:val="28"/>
          <w:lang w:val="ru-RU" w:eastAsia="ar-SA"/>
        </w:rPr>
        <w:t xml:space="preserve"> А3 или А2</w:t>
      </w:r>
      <w:r w:rsidR="006B1F81" w:rsidRPr="00C96B1C">
        <w:rPr>
          <w:color w:val="auto"/>
          <w:sz w:val="28"/>
          <w:szCs w:val="28"/>
          <w:lang w:val="ru-RU" w:eastAsia="ar-SA"/>
        </w:rPr>
        <w:t xml:space="preserve"> или созданы с использованием любых графических редакторов</w:t>
      </w:r>
      <w:r w:rsidR="00100168" w:rsidRPr="00C96B1C">
        <w:rPr>
          <w:color w:val="auto"/>
          <w:sz w:val="28"/>
          <w:szCs w:val="28"/>
          <w:lang w:val="ru-RU" w:eastAsia="ar-SA"/>
        </w:rPr>
        <w:t xml:space="preserve"> (рисунки и графические работы рассматриваются отдельно)</w:t>
      </w:r>
      <w:r w:rsidR="006B1F81" w:rsidRPr="00C96B1C">
        <w:rPr>
          <w:color w:val="auto"/>
          <w:sz w:val="28"/>
          <w:szCs w:val="28"/>
          <w:lang w:val="ru-RU" w:eastAsia="ar-SA"/>
        </w:rPr>
        <w:t>.</w:t>
      </w:r>
      <w:r w:rsidRPr="00C96B1C">
        <w:rPr>
          <w:color w:val="auto"/>
          <w:sz w:val="28"/>
          <w:szCs w:val="28"/>
          <w:lang w:val="ru-RU" w:eastAsia="ar-SA"/>
        </w:rPr>
        <w:t xml:space="preserve"> </w:t>
      </w:r>
    </w:p>
    <w:p w:rsidR="00786216" w:rsidRPr="00C96B1C" w:rsidRDefault="00A730C8" w:rsidP="00A00088">
      <w:pPr>
        <w:ind w:right="-2" w:firstLine="567"/>
        <w:jc w:val="both"/>
        <w:rPr>
          <w:color w:val="auto"/>
          <w:sz w:val="28"/>
          <w:szCs w:val="28"/>
          <w:lang w:val="ru-RU" w:eastAsia="ar-SA"/>
        </w:rPr>
      </w:pPr>
      <w:r w:rsidRPr="00C96B1C">
        <w:rPr>
          <w:color w:val="auto"/>
          <w:sz w:val="28"/>
          <w:szCs w:val="28"/>
          <w:lang w:val="ru-RU" w:eastAsia="ar-SA"/>
        </w:rPr>
        <w:t>Возможное сюжетное наполнение плакатов:</w:t>
      </w:r>
    </w:p>
    <w:p w:rsidR="00A730C8" w:rsidRPr="00C96B1C" w:rsidRDefault="00A730C8" w:rsidP="00A00088">
      <w:pPr>
        <w:ind w:right="-2" w:firstLine="567"/>
        <w:jc w:val="both"/>
        <w:rPr>
          <w:color w:val="auto"/>
          <w:sz w:val="28"/>
          <w:szCs w:val="28"/>
          <w:lang w:val="ru-RU" w:eastAsia="ar-SA"/>
        </w:rPr>
      </w:pPr>
      <w:r w:rsidRPr="00C96B1C">
        <w:rPr>
          <w:color w:val="auto"/>
          <w:sz w:val="28"/>
          <w:szCs w:val="28"/>
          <w:lang w:val="ru-RU" w:eastAsia="ar-SA"/>
        </w:rPr>
        <w:t>- Победа достигнута совместными усилиями разных народов</w:t>
      </w:r>
      <w:r w:rsidR="000C15E7" w:rsidRPr="00C96B1C">
        <w:rPr>
          <w:color w:val="auto"/>
          <w:sz w:val="28"/>
          <w:szCs w:val="28"/>
          <w:lang w:val="ru-RU" w:eastAsia="ar-SA"/>
        </w:rPr>
        <w:t xml:space="preserve"> на фронте и (или) в тылу</w:t>
      </w:r>
      <w:r w:rsidRPr="00C96B1C">
        <w:rPr>
          <w:color w:val="auto"/>
          <w:sz w:val="28"/>
          <w:szCs w:val="28"/>
          <w:lang w:val="ru-RU" w:eastAsia="ar-SA"/>
        </w:rPr>
        <w:t>;</w:t>
      </w:r>
    </w:p>
    <w:p w:rsidR="00A730C8" w:rsidRPr="00C96B1C" w:rsidRDefault="00A730C8" w:rsidP="00A00088">
      <w:pPr>
        <w:ind w:right="-2" w:firstLine="567"/>
        <w:jc w:val="both"/>
        <w:rPr>
          <w:color w:val="auto"/>
          <w:sz w:val="28"/>
          <w:szCs w:val="28"/>
          <w:lang w:val="ru-RU" w:eastAsia="ar-SA"/>
        </w:rPr>
      </w:pPr>
      <w:r w:rsidRPr="00C96B1C">
        <w:rPr>
          <w:color w:val="auto"/>
          <w:sz w:val="28"/>
          <w:szCs w:val="28"/>
          <w:lang w:val="ru-RU" w:eastAsia="ar-SA"/>
        </w:rPr>
        <w:t xml:space="preserve">- </w:t>
      </w:r>
      <w:r w:rsidR="00D315C3" w:rsidRPr="00C96B1C">
        <w:rPr>
          <w:color w:val="auto"/>
          <w:sz w:val="28"/>
          <w:szCs w:val="28"/>
          <w:lang w:val="ru-RU" w:eastAsia="ar-SA"/>
        </w:rPr>
        <w:t>Сюжет военного времени с в</w:t>
      </w:r>
      <w:r w:rsidR="000C15E7" w:rsidRPr="00C96B1C">
        <w:rPr>
          <w:color w:val="auto"/>
          <w:sz w:val="28"/>
          <w:szCs w:val="28"/>
          <w:lang w:val="ru-RU" w:eastAsia="ar-SA"/>
        </w:rPr>
        <w:t>ыдающи</w:t>
      </w:r>
      <w:r w:rsidR="00D315C3" w:rsidRPr="00C96B1C">
        <w:rPr>
          <w:color w:val="auto"/>
          <w:sz w:val="28"/>
          <w:szCs w:val="28"/>
          <w:lang w:val="ru-RU" w:eastAsia="ar-SA"/>
        </w:rPr>
        <w:t>м</w:t>
      </w:r>
      <w:r w:rsidR="000C15E7" w:rsidRPr="00C96B1C">
        <w:rPr>
          <w:color w:val="auto"/>
          <w:sz w:val="28"/>
          <w:szCs w:val="28"/>
          <w:lang w:val="ru-RU" w:eastAsia="ar-SA"/>
        </w:rPr>
        <w:t>ся представител</w:t>
      </w:r>
      <w:r w:rsidR="00D315C3" w:rsidRPr="00C96B1C">
        <w:rPr>
          <w:color w:val="auto"/>
          <w:sz w:val="28"/>
          <w:szCs w:val="28"/>
          <w:lang w:val="ru-RU" w:eastAsia="ar-SA"/>
        </w:rPr>
        <w:t>ем</w:t>
      </w:r>
      <w:r w:rsidR="000C15E7" w:rsidRPr="00C96B1C">
        <w:rPr>
          <w:color w:val="auto"/>
          <w:sz w:val="28"/>
          <w:szCs w:val="28"/>
          <w:lang w:val="ru-RU" w:eastAsia="ar-SA"/>
        </w:rPr>
        <w:t xml:space="preserve"> (представител</w:t>
      </w:r>
      <w:r w:rsidR="00D315C3" w:rsidRPr="00C96B1C">
        <w:rPr>
          <w:color w:val="auto"/>
          <w:sz w:val="28"/>
          <w:szCs w:val="28"/>
          <w:lang w:val="ru-RU" w:eastAsia="ar-SA"/>
        </w:rPr>
        <w:t>ям</w:t>
      </w:r>
      <w:r w:rsidR="000C15E7" w:rsidRPr="00C96B1C">
        <w:rPr>
          <w:color w:val="auto"/>
          <w:sz w:val="28"/>
          <w:szCs w:val="28"/>
          <w:lang w:val="ru-RU" w:eastAsia="ar-SA"/>
        </w:rPr>
        <w:t>и) конкретного народа, чьи боевые или трудовые подвиги были высоко отмечены Родиной, и</w:t>
      </w:r>
      <w:r w:rsidR="00D315C3" w:rsidRPr="00C96B1C">
        <w:rPr>
          <w:color w:val="auto"/>
          <w:sz w:val="28"/>
          <w:szCs w:val="28"/>
          <w:lang w:val="ru-RU" w:eastAsia="ar-SA"/>
        </w:rPr>
        <w:t xml:space="preserve"> которых мы помним и гордимся</w:t>
      </w:r>
      <w:r w:rsidR="000C15E7" w:rsidRPr="00C96B1C">
        <w:rPr>
          <w:color w:val="auto"/>
          <w:sz w:val="28"/>
          <w:szCs w:val="28"/>
          <w:lang w:val="ru-RU" w:eastAsia="ar-SA"/>
        </w:rPr>
        <w:t>;</w:t>
      </w:r>
    </w:p>
    <w:p w:rsidR="000C15E7" w:rsidRPr="00C96B1C" w:rsidRDefault="000C15E7" w:rsidP="00A00088">
      <w:pPr>
        <w:ind w:right="-2" w:firstLine="567"/>
        <w:jc w:val="both"/>
        <w:rPr>
          <w:color w:val="auto"/>
          <w:sz w:val="28"/>
          <w:szCs w:val="28"/>
          <w:lang w:val="ru-RU" w:eastAsia="ar-SA"/>
        </w:rPr>
      </w:pPr>
      <w:r w:rsidRPr="00C96B1C">
        <w:rPr>
          <w:color w:val="auto"/>
          <w:sz w:val="28"/>
          <w:szCs w:val="28"/>
          <w:lang w:val="ru-RU" w:eastAsia="ar-SA"/>
        </w:rPr>
        <w:t xml:space="preserve">- </w:t>
      </w:r>
      <w:r w:rsidR="00D315C3" w:rsidRPr="00C96B1C">
        <w:rPr>
          <w:color w:val="auto"/>
          <w:sz w:val="28"/>
          <w:szCs w:val="28"/>
          <w:lang w:val="ru-RU" w:eastAsia="ar-SA"/>
        </w:rPr>
        <w:t>Сюжет с родственником (родственниками) автора (авторов) плаката, защищавшими Родину во время Великой Отечественной войны, либо ковавшими Победу в тылу, который (которые) являются примером для авторов плаката;</w:t>
      </w:r>
    </w:p>
    <w:p w:rsidR="00D315C3" w:rsidRPr="00C96B1C" w:rsidRDefault="00D315C3" w:rsidP="00A00088">
      <w:pPr>
        <w:ind w:right="-2" w:firstLine="567"/>
        <w:jc w:val="both"/>
        <w:rPr>
          <w:color w:val="auto"/>
          <w:sz w:val="28"/>
          <w:szCs w:val="28"/>
          <w:lang w:val="ru-RU" w:eastAsia="ar-SA"/>
        </w:rPr>
      </w:pPr>
      <w:r w:rsidRPr="00C96B1C">
        <w:rPr>
          <w:color w:val="auto"/>
          <w:sz w:val="28"/>
          <w:szCs w:val="28"/>
          <w:lang w:val="ru-RU" w:eastAsia="ar-SA"/>
        </w:rPr>
        <w:lastRenderedPageBreak/>
        <w:t>- День Победы – общий праздник для представителей всех народов</w:t>
      </w:r>
      <w:r w:rsidR="00B333B8" w:rsidRPr="00C96B1C">
        <w:rPr>
          <w:color w:val="auto"/>
          <w:sz w:val="28"/>
          <w:szCs w:val="28"/>
          <w:lang w:val="ru-RU" w:eastAsia="ar-SA"/>
        </w:rPr>
        <w:t>;</w:t>
      </w:r>
    </w:p>
    <w:p w:rsidR="00B333B8" w:rsidRPr="00C96B1C" w:rsidRDefault="00B333B8" w:rsidP="00A00088">
      <w:pPr>
        <w:ind w:right="-2" w:firstLine="567"/>
        <w:jc w:val="both"/>
        <w:rPr>
          <w:color w:val="auto"/>
          <w:sz w:val="28"/>
          <w:szCs w:val="28"/>
          <w:lang w:val="ru-RU" w:eastAsia="ar-SA"/>
        </w:rPr>
      </w:pPr>
      <w:r w:rsidRPr="00C96B1C">
        <w:rPr>
          <w:color w:val="auto"/>
          <w:sz w:val="28"/>
          <w:szCs w:val="28"/>
          <w:lang w:val="ru-RU" w:eastAsia="ar-SA"/>
        </w:rPr>
        <w:t>- Иные сюжеты, показывающие единство разных народов в защите общей Родины.</w:t>
      </w:r>
    </w:p>
    <w:p w:rsidR="008B3882" w:rsidRPr="00A00088" w:rsidRDefault="007B3EB6" w:rsidP="00A00088">
      <w:pPr>
        <w:ind w:right="-2" w:firstLine="567"/>
        <w:jc w:val="both"/>
        <w:rPr>
          <w:lang w:val="ru-RU"/>
        </w:rPr>
      </w:pPr>
      <w:r w:rsidRPr="00C96B1C">
        <w:rPr>
          <w:color w:val="auto"/>
          <w:sz w:val="28"/>
          <w:szCs w:val="28"/>
          <w:lang w:val="ru-RU"/>
        </w:rPr>
        <w:t xml:space="preserve">Работы, представленные в </w:t>
      </w:r>
      <w:r w:rsidR="008B3882" w:rsidRPr="00C96B1C">
        <w:rPr>
          <w:color w:val="auto"/>
          <w:sz w:val="28"/>
          <w:szCs w:val="28"/>
          <w:lang w:val="ru-RU"/>
        </w:rPr>
        <w:t>номинации «Едины и непобедимы</w:t>
      </w:r>
      <w:r w:rsidR="008B3882">
        <w:rPr>
          <w:sz w:val="28"/>
          <w:szCs w:val="28"/>
          <w:lang w:val="ru-RU"/>
        </w:rPr>
        <w:t>»</w:t>
      </w:r>
      <w:r w:rsidR="00C704F6">
        <w:rPr>
          <w:sz w:val="28"/>
          <w:szCs w:val="28"/>
          <w:lang w:val="ru-RU"/>
        </w:rPr>
        <w:t>,</w:t>
      </w:r>
      <w:r>
        <w:rPr>
          <w:bCs/>
          <w:sz w:val="28"/>
          <w:szCs w:val="28"/>
          <w:lang w:val="ru-RU"/>
        </w:rPr>
        <w:t xml:space="preserve"> </w:t>
      </w:r>
      <w:r w:rsidR="00652FCE">
        <w:rPr>
          <w:bCs/>
          <w:sz w:val="28"/>
          <w:szCs w:val="28"/>
          <w:lang w:val="ru-RU"/>
        </w:rPr>
        <w:t xml:space="preserve">вместе с </w:t>
      </w:r>
      <w:r w:rsidR="009178D7">
        <w:rPr>
          <w:bCs/>
          <w:sz w:val="28"/>
          <w:szCs w:val="28"/>
          <w:lang w:val="ru-RU"/>
        </w:rPr>
        <w:t>заявк</w:t>
      </w:r>
      <w:r w:rsidR="00652FCE">
        <w:rPr>
          <w:bCs/>
          <w:sz w:val="28"/>
          <w:szCs w:val="28"/>
          <w:lang w:val="ru-RU"/>
        </w:rPr>
        <w:t>ой</w:t>
      </w:r>
      <w:r w:rsidR="008177B8">
        <w:rPr>
          <w:bCs/>
          <w:sz w:val="28"/>
          <w:szCs w:val="28"/>
          <w:lang w:val="ru-RU"/>
        </w:rPr>
        <w:t xml:space="preserve"> на участие</w:t>
      </w:r>
      <w:r w:rsidR="009178D7">
        <w:rPr>
          <w:bCs/>
          <w:sz w:val="28"/>
          <w:szCs w:val="28"/>
          <w:lang w:val="ru-RU"/>
        </w:rPr>
        <w:t xml:space="preserve"> </w:t>
      </w:r>
      <w:r w:rsidR="008B3882">
        <w:rPr>
          <w:sz w:val="28"/>
          <w:szCs w:val="28"/>
          <w:lang w:val="ru-RU"/>
        </w:rPr>
        <w:t xml:space="preserve">присылаются в </w:t>
      </w:r>
      <w:r>
        <w:rPr>
          <w:rStyle w:val="grame"/>
          <w:sz w:val="28"/>
          <w:szCs w:val="28"/>
          <w:lang w:val="ru-RU"/>
        </w:rPr>
        <w:t>ГКУ СО «Дом дружбы народов»</w:t>
      </w:r>
      <w:r w:rsidR="008B3882" w:rsidRPr="008B3882">
        <w:rPr>
          <w:sz w:val="28"/>
          <w:szCs w:val="28"/>
          <w:lang w:val="ru-RU"/>
        </w:rPr>
        <w:t xml:space="preserve"> </w:t>
      </w:r>
      <w:r w:rsidR="008B3882">
        <w:rPr>
          <w:sz w:val="28"/>
          <w:szCs w:val="28"/>
          <w:lang w:val="ru-RU"/>
        </w:rPr>
        <w:t xml:space="preserve">на адрес электронной почты </w:t>
      </w:r>
      <w:hyperlink r:id="rId8" w:history="1">
        <w:r w:rsidR="008B3882" w:rsidRPr="00040FC5">
          <w:rPr>
            <w:rStyle w:val="a5"/>
            <w:sz w:val="28"/>
            <w:szCs w:val="28"/>
            <w:lang w:val="tt-RU"/>
          </w:rPr>
          <w:t>info@samddn.ru</w:t>
        </w:r>
      </w:hyperlink>
      <w:r w:rsidR="009178D7" w:rsidRPr="00B46EB1">
        <w:rPr>
          <w:rStyle w:val="a5"/>
          <w:color w:val="auto"/>
          <w:sz w:val="28"/>
          <w:szCs w:val="28"/>
          <w:u w:val="none"/>
          <w:lang w:val="tt-RU"/>
        </w:rPr>
        <w:t xml:space="preserve"> </w:t>
      </w:r>
      <w:r w:rsidR="00B46EB1" w:rsidRPr="00B46EB1">
        <w:rPr>
          <w:rStyle w:val="a5"/>
          <w:color w:val="auto"/>
          <w:sz w:val="28"/>
          <w:szCs w:val="28"/>
          <w:u w:val="none"/>
          <w:lang w:val="tt-RU"/>
        </w:rPr>
        <w:t>в виде двух фотографий: фотография\скан работы с разрешением не менее 5520х4140</w:t>
      </w:r>
      <w:r w:rsidR="009178D7" w:rsidRPr="00B46EB1">
        <w:rPr>
          <w:rStyle w:val="a5"/>
          <w:color w:val="auto"/>
          <w:sz w:val="28"/>
          <w:szCs w:val="28"/>
          <w:u w:val="none"/>
          <w:lang w:val="tt-RU"/>
        </w:rPr>
        <w:t xml:space="preserve"> </w:t>
      </w:r>
      <w:r w:rsidR="00B46EB1" w:rsidRPr="00B46EB1">
        <w:rPr>
          <w:rStyle w:val="a5"/>
          <w:color w:val="auto"/>
          <w:sz w:val="28"/>
          <w:szCs w:val="28"/>
          <w:u w:val="none"/>
          <w:lang w:val="tt-RU"/>
        </w:rPr>
        <w:t>пикселей</w:t>
      </w:r>
      <w:r w:rsidR="00B46EB1">
        <w:rPr>
          <w:rStyle w:val="a5"/>
          <w:color w:val="auto"/>
          <w:sz w:val="28"/>
          <w:szCs w:val="28"/>
          <w:u w:val="none"/>
          <w:lang w:val="tt-RU"/>
        </w:rPr>
        <w:t xml:space="preserve"> и фотография </w:t>
      </w:r>
      <w:r w:rsidR="00C704F6">
        <w:rPr>
          <w:rStyle w:val="a5"/>
          <w:color w:val="auto"/>
          <w:sz w:val="28"/>
          <w:szCs w:val="28"/>
          <w:u w:val="none"/>
          <w:lang w:val="tt-RU"/>
        </w:rPr>
        <w:t>автор</w:t>
      </w:r>
      <w:r w:rsidR="00652FCE">
        <w:rPr>
          <w:rStyle w:val="a5"/>
          <w:color w:val="auto"/>
          <w:sz w:val="28"/>
          <w:szCs w:val="28"/>
          <w:u w:val="none"/>
          <w:lang w:val="tt-RU"/>
        </w:rPr>
        <w:t>а с пакатом в руках</w:t>
      </w:r>
      <w:r w:rsidR="00B46EB1">
        <w:rPr>
          <w:rStyle w:val="a5"/>
          <w:color w:val="auto"/>
          <w:sz w:val="28"/>
          <w:szCs w:val="28"/>
          <w:u w:val="none"/>
          <w:lang w:val="tt-RU"/>
        </w:rPr>
        <w:t>.</w:t>
      </w:r>
    </w:p>
    <w:p w:rsidR="00BE0CF3" w:rsidRDefault="00A54575" w:rsidP="00EF0005">
      <w:pPr>
        <w:ind w:firstLine="567"/>
        <w:jc w:val="both"/>
        <w:rPr>
          <w:rStyle w:val="grame"/>
          <w:sz w:val="28"/>
          <w:szCs w:val="28"/>
          <w:lang w:val="ru-RU"/>
        </w:rPr>
      </w:pPr>
      <w:r>
        <w:rPr>
          <w:rStyle w:val="grame"/>
          <w:sz w:val="28"/>
          <w:szCs w:val="28"/>
          <w:lang w:val="ru-RU"/>
        </w:rPr>
        <w:t>6</w:t>
      </w:r>
      <w:r w:rsidR="00B50064">
        <w:rPr>
          <w:rStyle w:val="grame"/>
          <w:sz w:val="28"/>
          <w:szCs w:val="28"/>
          <w:lang w:val="ru-RU"/>
        </w:rPr>
        <w:t>.</w:t>
      </w:r>
      <w:r w:rsidR="00FB6B2A">
        <w:rPr>
          <w:rStyle w:val="grame"/>
          <w:sz w:val="28"/>
          <w:szCs w:val="28"/>
          <w:lang w:val="ru-RU"/>
        </w:rPr>
        <w:t>3</w:t>
      </w:r>
      <w:r w:rsidR="00B50064">
        <w:rPr>
          <w:rStyle w:val="grame"/>
          <w:sz w:val="28"/>
          <w:szCs w:val="28"/>
          <w:lang w:val="ru-RU"/>
        </w:rPr>
        <w:t xml:space="preserve">. </w:t>
      </w:r>
      <w:r w:rsidR="00BE0CF3" w:rsidRPr="00BE0CF3">
        <w:rPr>
          <w:rStyle w:val="grame"/>
          <w:sz w:val="28"/>
          <w:szCs w:val="28"/>
          <w:lang w:val="ru-RU"/>
        </w:rPr>
        <w:t xml:space="preserve">Не допускаются произведения, содержащие </w:t>
      </w:r>
      <w:r w:rsidR="00C704F6">
        <w:rPr>
          <w:rStyle w:val="grame"/>
          <w:sz w:val="28"/>
          <w:szCs w:val="28"/>
          <w:lang w:val="ru-RU"/>
        </w:rPr>
        <w:t xml:space="preserve">материалы, </w:t>
      </w:r>
      <w:r w:rsidR="00BE0CF3" w:rsidRPr="00BE0CF3">
        <w:rPr>
          <w:rStyle w:val="grame"/>
          <w:sz w:val="28"/>
          <w:szCs w:val="28"/>
          <w:lang w:val="ru-RU"/>
        </w:rPr>
        <w:t>противоречащи</w:t>
      </w:r>
      <w:r w:rsidR="007E7D1D">
        <w:rPr>
          <w:rStyle w:val="grame"/>
          <w:sz w:val="28"/>
          <w:szCs w:val="28"/>
          <w:lang w:val="ru-RU"/>
        </w:rPr>
        <w:t>е законам Российской Федерации.</w:t>
      </w:r>
    </w:p>
    <w:p w:rsidR="00FC4E35" w:rsidRDefault="00FC4E35" w:rsidP="00EF0005">
      <w:pPr>
        <w:ind w:firstLine="567"/>
        <w:jc w:val="both"/>
        <w:rPr>
          <w:rStyle w:val="grame"/>
          <w:sz w:val="28"/>
          <w:szCs w:val="28"/>
          <w:lang w:val="ru-RU"/>
        </w:rPr>
      </w:pPr>
    </w:p>
    <w:p w:rsidR="007320F3" w:rsidRDefault="00A54575" w:rsidP="004E5986">
      <w:pPr>
        <w:widowControl/>
        <w:suppressAutoHyphens w:val="0"/>
        <w:ind w:left="142"/>
        <w:jc w:val="center"/>
        <w:rPr>
          <w:b/>
          <w:sz w:val="28"/>
          <w:szCs w:val="28"/>
          <w:lang w:val="ru-RU"/>
        </w:rPr>
      </w:pPr>
      <w:r>
        <w:rPr>
          <w:rStyle w:val="a6"/>
          <w:iCs/>
          <w:sz w:val="28"/>
          <w:szCs w:val="28"/>
          <w:lang w:val="tt-RU"/>
        </w:rPr>
        <w:t>7</w:t>
      </w:r>
      <w:r w:rsidR="0087611F">
        <w:rPr>
          <w:rStyle w:val="a6"/>
          <w:iCs/>
          <w:sz w:val="28"/>
          <w:szCs w:val="28"/>
          <w:lang w:val="tt-RU"/>
        </w:rPr>
        <w:t>.</w:t>
      </w:r>
      <w:r w:rsidR="002747E2">
        <w:rPr>
          <w:rStyle w:val="a6"/>
          <w:iCs/>
          <w:sz w:val="28"/>
          <w:szCs w:val="28"/>
          <w:lang w:val="tt-RU"/>
        </w:rPr>
        <w:t xml:space="preserve"> </w:t>
      </w:r>
      <w:r w:rsidR="007320F3" w:rsidRPr="00FE1086">
        <w:rPr>
          <w:rStyle w:val="a6"/>
          <w:iCs/>
          <w:sz w:val="28"/>
          <w:szCs w:val="28"/>
          <w:lang w:val="tt-RU"/>
        </w:rPr>
        <w:t>П</w:t>
      </w:r>
      <w:r w:rsidR="007320F3" w:rsidRPr="0087611F">
        <w:rPr>
          <w:rStyle w:val="a6"/>
          <w:iCs/>
          <w:sz w:val="28"/>
          <w:szCs w:val="28"/>
          <w:lang w:val="ru-RU"/>
        </w:rPr>
        <w:t>ОДВЕДЕНИЕ ИТОГОВ И</w:t>
      </w:r>
      <w:r w:rsidR="007320F3" w:rsidRPr="0087611F">
        <w:rPr>
          <w:rStyle w:val="a6"/>
          <w:b w:val="0"/>
          <w:iCs/>
          <w:sz w:val="28"/>
          <w:szCs w:val="28"/>
          <w:lang w:val="ru-RU"/>
        </w:rPr>
        <w:t xml:space="preserve"> </w:t>
      </w:r>
      <w:r w:rsidR="007320F3" w:rsidRPr="0087611F">
        <w:rPr>
          <w:b/>
          <w:sz w:val="28"/>
          <w:szCs w:val="28"/>
          <w:lang w:val="ru-RU"/>
        </w:rPr>
        <w:t>НАГРАЖДЕНИЕ</w:t>
      </w:r>
    </w:p>
    <w:p w:rsidR="007E7D1D" w:rsidRDefault="00A54575" w:rsidP="007E7D1D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</w:t>
      </w:r>
      <w:r w:rsidR="007320F3" w:rsidRPr="007320F3">
        <w:rPr>
          <w:sz w:val="28"/>
          <w:szCs w:val="28"/>
          <w:lang w:val="ru-RU"/>
        </w:rPr>
        <w:t xml:space="preserve">.1. </w:t>
      </w:r>
      <w:r w:rsidR="007E7D1D" w:rsidRPr="007320F3">
        <w:rPr>
          <w:sz w:val="28"/>
          <w:szCs w:val="28"/>
          <w:lang w:val="ru-RU"/>
        </w:rPr>
        <w:t xml:space="preserve">Победители Конкурса </w:t>
      </w:r>
      <w:r w:rsidR="007E7D1D">
        <w:rPr>
          <w:sz w:val="28"/>
          <w:szCs w:val="28"/>
          <w:lang w:val="ru-RU"/>
        </w:rPr>
        <w:t>в каждой номинации</w:t>
      </w:r>
      <w:r w:rsidR="00273C5E">
        <w:rPr>
          <w:sz w:val="28"/>
          <w:szCs w:val="28"/>
          <w:lang w:val="ru-RU"/>
        </w:rPr>
        <w:t xml:space="preserve"> </w:t>
      </w:r>
      <w:r w:rsidR="007E7D1D" w:rsidRPr="007320F3">
        <w:rPr>
          <w:sz w:val="28"/>
          <w:szCs w:val="28"/>
          <w:lang w:val="ru-RU"/>
        </w:rPr>
        <w:t>определяются</w:t>
      </w:r>
      <w:r w:rsidR="007E7D1D">
        <w:rPr>
          <w:sz w:val="28"/>
          <w:szCs w:val="28"/>
          <w:lang w:val="ru-RU"/>
        </w:rPr>
        <w:t xml:space="preserve"> по итогам голосования</w:t>
      </w:r>
      <w:r w:rsidR="00C704F6">
        <w:rPr>
          <w:sz w:val="28"/>
          <w:szCs w:val="28"/>
          <w:lang w:val="ru-RU"/>
        </w:rPr>
        <w:t xml:space="preserve"> (отметка «</w:t>
      </w:r>
      <w:proofErr w:type="spellStart"/>
      <w:r w:rsidR="00C704F6">
        <w:rPr>
          <w:sz w:val="28"/>
          <w:szCs w:val="28"/>
          <w:lang w:val="ru-RU"/>
        </w:rPr>
        <w:t>лайк</w:t>
      </w:r>
      <w:proofErr w:type="spellEnd"/>
      <w:r w:rsidR="00C704F6">
        <w:rPr>
          <w:sz w:val="28"/>
          <w:szCs w:val="28"/>
          <w:lang w:val="ru-RU"/>
        </w:rPr>
        <w:t>»)</w:t>
      </w:r>
      <w:r w:rsidR="007E7D1D">
        <w:rPr>
          <w:sz w:val="28"/>
          <w:szCs w:val="28"/>
          <w:lang w:val="ru-RU"/>
        </w:rPr>
        <w:t xml:space="preserve"> </w:t>
      </w:r>
      <w:r w:rsidR="00331A38">
        <w:rPr>
          <w:sz w:val="28"/>
          <w:szCs w:val="28"/>
          <w:lang w:val="ru-RU"/>
        </w:rPr>
        <w:t xml:space="preserve">в </w:t>
      </w:r>
      <w:r w:rsidR="00331A38" w:rsidRPr="007E7D1D">
        <w:rPr>
          <w:sz w:val="28"/>
          <w:szCs w:val="28"/>
          <w:lang w:val="ru-RU"/>
        </w:rPr>
        <w:t>группе</w:t>
      </w:r>
      <w:r w:rsidR="00331A38">
        <w:rPr>
          <w:sz w:val="28"/>
          <w:szCs w:val="28"/>
          <w:lang w:val="ru-RU"/>
        </w:rPr>
        <w:t xml:space="preserve"> </w:t>
      </w:r>
      <w:r w:rsidR="00331A38" w:rsidRPr="007E7D1D">
        <w:rPr>
          <w:sz w:val="28"/>
          <w:szCs w:val="28"/>
          <w:lang w:val="ru-RU"/>
        </w:rPr>
        <w:t xml:space="preserve">«Все мы – Россия» </w:t>
      </w:r>
      <w:hyperlink r:id="rId9" w:history="1">
        <w:r w:rsidR="00331A38" w:rsidRPr="00EB0A84">
          <w:rPr>
            <w:rStyle w:val="a5"/>
            <w:sz w:val="28"/>
            <w:szCs w:val="28"/>
            <w:lang w:val="ru-RU"/>
          </w:rPr>
          <w:t>https://vk.com/samddn63</w:t>
        </w:r>
      </w:hyperlink>
      <w:r w:rsidR="00331A38">
        <w:rPr>
          <w:sz w:val="28"/>
          <w:szCs w:val="28"/>
          <w:lang w:val="ru-RU"/>
        </w:rPr>
        <w:t xml:space="preserve"> </w:t>
      </w:r>
      <w:r w:rsidR="007E7D1D">
        <w:rPr>
          <w:sz w:val="28"/>
          <w:szCs w:val="28"/>
          <w:lang w:val="ru-RU"/>
        </w:rPr>
        <w:t xml:space="preserve">в </w:t>
      </w:r>
      <w:r w:rsidR="009260E0">
        <w:rPr>
          <w:sz w:val="28"/>
          <w:szCs w:val="28"/>
          <w:lang w:val="ru-RU"/>
        </w:rPr>
        <w:t>социальной сети «</w:t>
      </w:r>
      <w:proofErr w:type="spellStart"/>
      <w:r w:rsidR="009260E0">
        <w:rPr>
          <w:sz w:val="28"/>
          <w:szCs w:val="28"/>
          <w:lang w:val="ru-RU"/>
        </w:rPr>
        <w:t>ВК</w:t>
      </w:r>
      <w:r w:rsidR="007E7D1D">
        <w:rPr>
          <w:sz w:val="28"/>
          <w:szCs w:val="28"/>
          <w:lang w:val="ru-RU"/>
        </w:rPr>
        <w:t>онтакте</w:t>
      </w:r>
      <w:proofErr w:type="spellEnd"/>
      <w:r w:rsidR="007E7D1D">
        <w:rPr>
          <w:sz w:val="28"/>
          <w:szCs w:val="28"/>
          <w:lang w:val="ru-RU"/>
        </w:rPr>
        <w:t>».</w:t>
      </w:r>
      <w:r w:rsidR="00C704F6">
        <w:rPr>
          <w:sz w:val="28"/>
          <w:szCs w:val="28"/>
          <w:lang w:val="ru-RU"/>
        </w:rPr>
        <w:t xml:space="preserve"> Засчитываются только голоса от подписчиков группы.</w:t>
      </w:r>
      <w:r w:rsidR="007E7D1D">
        <w:rPr>
          <w:sz w:val="28"/>
          <w:szCs w:val="28"/>
          <w:lang w:val="ru-RU"/>
        </w:rPr>
        <w:t xml:space="preserve"> </w:t>
      </w:r>
      <w:r w:rsidR="00C704F6">
        <w:rPr>
          <w:sz w:val="28"/>
          <w:szCs w:val="28"/>
          <w:lang w:val="ru-RU"/>
        </w:rPr>
        <w:t>Срок онлайн</w:t>
      </w:r>
      <w:r w:rsidR="00E165B1">
        <w:rPr>
          <w:sz w:val="28"/>
          <w:szCs w:val="28"/>
          <w:lang w:val="ru-RU"/>
        </w:rPr>
        <w:t>-</w:t>
      </w:r>
      <w:r w:rsidR="007E7D1D" w:rsidRPr="007E7D1D">
        <w:rPr>
          <w:sz w:val="28"/>
          <w:szCs w:val="28"/>
          <w:lang w:val="ru-RU"/>
        </w:rPr>
        <w:t xml:space="preserve">голосования с </w:t>
      </w:r>
      <w:r w:rsidR="00331A38">
        <w:rPr>
          <w:sz w:val="28"/>
          <w:szCs w:val="28"/>
          <w:lang w:val="ru-RU"/>
        </w:rPr>
        <w:t>3</w:t>
      </w:r>
      <w:r w:rsidR="007E7D1D" w:rsidRPr="007E7D1D">
        <w:rPr>
          <w:sz w:val="28"/>
          <w:szCs w:val="28"/>
          <w:lang w:val="ru-RU"/>
        </w:rPr>
        <w:t xml:space="preserve"> </w:t>
      </w:r>
      <w:r w:rsidR="00FC3A8F">
        <w:rPr>
          <w:sz w:val="28"/>
          <w:szCs w:val="28"/>
          <w:lang w:val="ru-RU"/>
        </w:rPr>
        <w:t xml:space="preserve"> </w:t>
      </w:r>
      <w:r w:rsidR="00C704F6">
        <w:rPr>
          <w:sz w:val="28"/>
          <w:szCs w:val="28"/>
          <w:lang w:val="ru-RU"/>
        </w:rPr>
        <w:t xml:space="preserve"> </w:t>
      </w:r>
      <w:r w:rsidR="007E7D1D" w:rsidRPr="007E7D1D">
        <w:rPr>
          <w:sz w:val="28"/>
          <w:szCs w:val="28"/>
          <w:lang w:val="ru-RU"/>
        </w:rPr>
        <w:t xml:space="preserve">по </w:t>
      </w:r>
      <w:r w:rsidR="00E165B1">
        <w:rPr>
          <w:sz w:val="28"/>
          <w:szCs w:val="28"/>
          <w:lang w:val="ru-RU"/>
        </w:rPr>
        <w:t>11</w:t>
      </w:r>
      <w:r w:rsidR="007E7D1D" w:rsidRPr="007E7D1D">
        <w:rPr>
          <w:sz w:val="28"/>
          <w:szCs w:val="28"/>
          <w:lang w:val="ru-RU"/>
        </w:rPr>
        <w:t xml:space="preserve"> декабря 201</w:t>
      </w:r>
      <w:r w:rsidR="00E165B1">
        <w:rPr>
          <w:sz w:val="28"/>
          <w:szCs w:val="28"/>
          <w:lang w:val="ru-RU"/>
        </w:rPr>
        <w:t>9</w:t>
      </w:r>
      <w:r w:rsidR="007E7D1D" w:rsidRPr="007E7D1D">
        <w:rPr>
          <w:sz w:val="28"/>
          <w:szCs w:val="28"/>
          <w:lang w:val="ru-RU"/>
        </w:rPr>
        <w:t xml:space="preserve"> года</w:t>
      </w:r>
      <w:r w:rsidR="009260E0">
        <w:rPr>
          <w:sz w:val="28"/>
          <w:szCs w:val="28"/>
          <w:lang w:val="ru-RU"/>
        </w:rPr>
        <w:t xml:space="preserve"> (</w:t>
      </w:r>
      <w:bookmarkStart w:id="0" w:name="_GoBack"/>
      <w:bookmarkEnd w:id="0"/>
      <w:r w:rsidR="00C704F6">
        <w:rPr>
          <w:sz w:val="28"/>
          <w:szCs w:val="28"/>
          <w:lang w:val="ru-RU"/>
        </w:rPr>
        <w:t>включительно). Голосование останавливается 11 декабря в 17.</w:t>
      </w:r>
      <w:r w:rsidR="007E7D1D" w:rsidRPr="007E7D1D">
        <w:rPr>
          <w:sz w:val="28"/>
          <w:szCs w:val="28"/>
          <w:lang w:val="ru-RU"/>
        </w:rPr>
        <w:t>00.</w:t>
      </w:r>
      <w:r w:rsidR="00C704F6">
        <w:rPr>
          <w:sz w:val="28"/>
          <w:szCs w:val="28"/>
          <w:lang w:val="ru-RU"/>
        </w:rPr>
        <w:t xml:space="preserve"> Результаты (</w:t>
      </w:r>
      <w:proofErr w:type="spellStart"/>
      <w:r w:rsidR="00C704F6">
        <w:rPr>
          <w:sz w:val="28"/>
          <w:szCs w:val="28"/>
          <w:lang w:val="ru-RU"/>
        </w:rPr>
        <w:t>скрины</w:t>
      </w:r>
      <w:proofErr w:type="spellEnd"/>
      <w:r w:rsidR="00C704F6">
        <w:rPr>
          <w:sz w:val="28"/>
          <w:szCs w:val="28"/>
          <w:lang w:val="ru-RU"/>
        </w:rPr>
        <w:t>) публикуются 12 декабря 2019 г.</w:t>
      </w:r>
    </w:p>
    <w:p w:rsidR="00331A38" w:rsidRDefault="00331A38" w:rsidP="00B50064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7.2. </w:t>
      </w:r>
      <w:r w:rsidR="00100168">
        <w:rPr>
          <w:sz w:val="28"/>
          <w:szCs w:val="28"/>
          <w:lang w:val="ru-RU"/>
        </w:rPr>
        <w:t>Победители конкурса награждаются</w:t>
      </w:r>
      <w:r w:rsidR="007320F3" w:rsidRPr="007320F3">
        <w:rPr>
          <w:sz w:val="28"/>
          <w:szCs w:val="28"/>
          <w:lang w:val="ru-RU"/>
        </w:rPr>
        <w:t xml:space="preserve"> призами</w:t>
      </w:r>
      <w:r w:rsidR="007320F3" w:rsidRPr="00FE1086">
        <w:rPr>
          <w:sz w:val="28"/>
          <w:szCs w:val="28"/>
          <w:lang w:val="be-BY"/>
        </w:rPr>
        <w:t xml:space="preserve"> и</w:t>
      </w:r>
      <w:r w:rsidR="007320F3" w:rsidRPr="007320F3">
        <w:rPr>
          <w:sz w:val="28"/>
          <w:szCs w:val="28"/>
          <w:lang w:val="ru-RU"/>
        </w:rPr>
        <w:t xml:space="preserve"> дипломами. </w:t>
      </w:r>
    </w:p>
    <w:p w:rsidR="007320F3" w:rsidRDefault="00331A38" w:rsidP="00B50064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7.3. Все </w:t>
      </w:r>
      <w:r w:rsidR="00C704F6">
        <w:rPr>
          <w:sz w:val="28"/>
          <w:szCs w:val="28"/>
          <w:lang w:val="ru-RU"/>
        </w:rPr>
        <w:t>участники</w:t>
      </w:r>
      <w:r w:rsidR="007320F3" w:rsidRPr="007320F3">
        <w:rPr>
          <w:sz w:val="28"/>
          <w:szCs w:val="28"/>
          <w:lang w:val="ru-RU"/>
        </w:rPr>
        <w:t>, п</w:t>
      </w:r>
      <w:r>
        <w:rPr>
          <w:sz w:val="28"/>
          <w:szCs w:val="28"/>
          <w:lang w:val="ru-RU"/>
        </w:rPr>
        <w:t>одавшие заявки на</w:t>
      </w:r>
      <w:r w:rsidR="008177B8">
        <w:rPr>
          <w:sz w:val="28"/>
          <w:szCs w:val="28"/>
          <w:lang w:val="ru-RU"/>
        </w:rPr>
        <w:t xml:space="preserve"> участие в к</w:t>
      </w:r>
      <w:r>
        <w:rPr>
          <w:sz w:val="28"/>
          <w:szCs w:val="28"/>
          <w:lang w:val="ru-RU"/>
        </w:rPr>
        <w:t>онкурс</w:t>
      </w:r>
      <w:r w:rsidR="008177B8"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 xml:space="preserve">, </w:t>
      </w:r>
      <w:r w:rsidR="00652FCE">
        <w:rPr>
          <w:sz w:val="28"/>
          <w:szCs w:val="28"/>
          <w:lang w:val="ru-RU"/>
        </w:rPr>
        <w:t>получат</w:t>
      </w:r>
      <w:r w:rsidR="007320F3" w:rsidRPr="007320F3">
        <w:rPr>
          <w:sz w:val="28"/>
          <w:szCs w:val="28"/>
          <w:lang w:val="ru-RU"/>
        </w:rPr>
        <w:t xml:space="preserve"> </w:t>
      </w:r>
      <w:r w:rsidR="00C704F6">
        <w:rPr>
          <w:sz w:val="28"/>
          <w:szCs w:val="28"/>
          <w:lang w:val="ru-RU"/>
        </w:rPr>
        <w:t>сертификат</w:t>
      </w:r>
      <w:r w:rsidR="00652FCE">
        <w:rPr>
          <w:sz w:val="28"/>
          <w:szCs w:val="28"/>
          <w:lang w:val="ru-RU"/>
        </w:rPr>
        <w:t>ы</w:t>
      </w:r>
      <w:r w:rsidR="00267AE8">
        <w:rPr>
          <w:sz w:val="28"/>
          <w:szCs w:val="28"/>
          <w:lang w:val="ru-RU"/>
        </w:rPr>
        <w:t xml:space="preserve"> в электронном виде</w:t>
      </w:r>
      <w:r>
        <w:rPr>
          <w:sz w:val="28"/>
          <w:szCs w:val="28"/>
          <w:lang w:val="ru-RU"/>
        </w:rPr>
        <w:t>.</w:t>
      </w:r>
    </w:p>
    <w:p w:rsidR="007C4FD4" w:rsidRDefault="00A54575" w:rsidP="00FB6B2A">
      <w:pPr>
        <w:pStyle w:val="ad"/>
        <w:spacing w:before="0" w:after="0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</w:t>
      </w:r>
      <w:r w:rsidR="007320F3" w:rsidRPr="007320F3">
        <w:rPr>
          <w:sz w:val="28"/>
          <w:szCs w:val="28"/>
          <w:lang w:val="ru-RU"/>
        </w:rPr>
        <w:t>.</w:t>
      </w:r>
      <w:r w:rsidR="00331A38">
        <w:rPr>
          <w:sz w:val="28"/>
          <w:szCs w:val="28"/>
          <w:lang w:val="ru-RU"/>
        </w:rPr>
        <w:t>4</w:t>
      </w:r>
      <w:r w:rsidR="007320F3" w:rsidRPr="007320F3">
        <w:rPr>
          <w:sz w:val="28"/>
          <w:szCs w:val="28"/>
          <w:lang w:val="ru-RU"/>
        </w:rPr>
        <w:t>.</w:t>
      </w:r>
      <w:r w:rsidR="007320F3" w:rsidRPr="00FE1086">
        <w:rPr>
          <w:sz w:val="28"/>
          <w:szCs w:val="28"/>
          <w:lang w:val="be-BY"/>
        </w:rPr>
        <w:t xml:space="preserve"> </w:t>
      </w:r>
      <w:r w:rsidR="00FB6B2A">
        <w:rPr>
          <w:sz w:val="28"/>
          <w:szCs w:val="28"/>
          <w:lang w:val="be-BY"/>
        </w:rPr>
        <w:t xml:space="preserve">Торжественная церемония </w:t>
      </w:r>
      <w:r w:rsidR="00FB6B2A">
        <w:rPr>
          <w:sz w:val="28"/>
          <w:szCs w:val="28"/>
          <w:lang w:val="ru-RU"/>
        </w:rPr>
        <w:t xml:space="preserve">награждения победителей конкурса состоится </w:t>
      </w:r>
      <w:r w:rsidR="00652FCE">
        <w:rPr>
          <w:sz w:val="28"/>
          <w:szCs w:val="28"/>
          <w:lang w:val="ru-RU"/>
        </w:rPr>
        <w:t>не позднее 20</w:t>
      </w:r>
      <w:r w:rsidR="00FB6B2A">
        <w:rPr>
          <w:sz w:val="28"/>
          <w:szCs w:val="28"/>
          <w:lang w:val="ru-RU"/>
        </w:rPr>
        <w:t xml:space="preserve"> декабря 201</w:t>
      </w:r>
      <w:r w:rsidR="00331A38">
        <w:rPr>
          <w:sz w:val="28"/>
          <w:szCs w:val="28"/>
          <w:lang w:val="ru-RU"/>
        </w:rPr>
        <w:t>9</w:t>
      </w:r>
      <w:r w:rsidR="00FB6B2A">
        <w:rPr>
          <w:sz w:val="28"/>
          <w:szCs w:val="28"/>
          <w:lang w:val="ru-RU"/>
        </w:rPr>
        <w:t xml:space="preserve"> года.</w:t>
      </w:r>
    </w:p>
    <w:p w:rsidR="007320F3" w:rsidRDefault="00A54575" w:rsidP="004E5986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</w:t>
      </w:r>
      <w:r w:rsidR="007320F3" w:rsidRPr="007320F3">
        <w:rPr>
          <w:sz w:val="28"/>
          <w:szCs w:val="28"/>
          <w:lang w:val="ru-RU"/>
        </w:rPr>
        <w:t>.</w:t>
      </w:r>
      <w:r w:rsidR="00331A38">
        <w:rPr>
          <w:sz w:val="28"/>
          <w:szCs w:val="28"/>
          <w:lang w:val="ru-RU"/>
        </w:rPr>
        <w:t>5</w:t>
      </w:r>
      <w:r w:rsidR="007320F3" w:rsidRPr="007320F3">
        <w:rPr>
          <w:sz w:val="28"/>
          <w:szCs w:val="28"/>
          <w:lang w:val="ru-RU"/>
        </w:rPr>
        <w:t>.</w:t>
      </w:r>
      <w:r w:rsidR="007320F3" w:rsidRPr="007320F3">
        <w:rPr>
          <w:sz w:val="28"/>
          <w:szCs w:val="28"/>
          <w:lang w:val="ru-RU" w:eastAsia="ar-SA"/>
        </w:rPr>
        <w:t xml:space="preserve"> </w:t>
      </w:r>
      <w:r w:rsidR="007320F3" w:rsidRPr="007320F3">
        <w:rPr>
          <w:sz w:val="28"/>
          <w:szCs w:val="28"/>
          <w:lang w:val="ru-RU"/>
        </w:rPr>
        <w:t xml:space="preserve">Итоги Конкурса будут опубликованы на </w:t>
      </w:r>
      <w:r w:rsidR="004E5986">
        <w:rPr>
          <w:sz w:val="28"/>
          <w:szCs w:val="28"/>
          <w:lang w:val="ru-RU"/>
        </w:rPr>
        <w:t xml:space="preserve">информационном портале </w:t>
      </w:r>
      <w:r w:rsidR="007320F3" w:rsidRPr="007320F3">
        <w:rPr>
          <w:sz w:val="28"/>
          <w:szCs w:val="28"/>
          <w:lang w:val="ru-RU"/>
        </w:rPr>
        <w:t>ГКУ СО «Дом дружбы народов»</w:t>
      </w:r>
      <w:r w:rsidR="004E5986">
        <w:rPr>
          <w:sz w:val="28"/>
          <w:szCs w:val="28"/>
          <w:lang w:val="ru-RU"/>
        </w:rPr>
        <w:t xml:space="preserve"> </w:t>
      </w:r>
      <w:r w:rsidR="00331A38">
        <w:rPr>
          <w:sz w:val="28"/>
          <w:szCs w:val="28"/>
          <w:lang w:val="ru-RU"/>
        </w:rPr>
        <w:t xml:space="preserve">- </w:t>
      </w:r>
      <w:r w:rsidR="004E5986">
        <w:rPr>
          <w:sz w:val="28"/>
          <w:szCs w:val="28"/>
          <w:lang w:val="ru-RU"/>
        </w:rPr>
        <w:t>«Все мы – Россия!»</w:t>
      </w:r>
      <w:r w:rsidR="007320F3" w:rsidRPr="007320F3">
        <w:rPr>
          <w:sz w:val="28"/>
          <w:szCs w:val="28"/>
          <w:lang w:val="ru-RU"/>
        </w:rPr>
        <w:t xml:space="preserve"> (</w:t>
      </w:r>
      <w:r w:rsidR="007320F3" w:rsidRPr="00FE1086">
        <w:rPr>
          <w:bCs/>
          <w:sz w:val="28"/>
          <w:szCs w:val="28"/>
        </w:rPr>
        <w:t>www</w:t>
      </w:r>
      <w:r w:rsidR="007320F3" w:rsidRPr="007320F3">
        <w:rPr>
          <w:bCs/>
          <w:sz w:val="28"/>
          <w:szCs w:val="28"/>
          <w:lang w:val="ru-RU"/>
        </w:rPr>
        <w:t>.</w:t>
      </w:r>
      <w:proofErr w:type="spellStart"/>
      <w:r w:rsidR="007320F3" w:rsidRPr="00FE1086">
        <w:rPr>
          <w:bCs/>
          <w:sz w:val="28"/>
          <w:szCs w:val="28"/>
        </w:rPr>
        <w:t>s</w:t>
      </w:r>
      <w:hyperlink r:id="rId10" w:history="1">
        <w:r w:rsidR="007320F3" w:rsidRPr="00FE1086">
          <w:rPr>
            <w:rStyle w:val="a5"/>
            <w:color w:val="auto"/>
            <w:sz w:val="28"/>
            <w:szCs w:val="28"/>
          </w:rPr>
          <w:t>amddn</w:t>
        </w:r>
        <w:proofErr w:type="spellEnd"/>
        <w:r w:rsidR="007320F3" w:rsidRPr="007320F3">
          <w:rPr>
            <w:rStyle w:val="a5"/>
            <w:color w:val="auto"/>
            <w:sz w:val="28"/>
            <w:szCs w:val="28"/>
            <w:lang w:val="ru-RU"/>
          </w:rPr>
          <w:t>.</w:t>
        </w:r>
        <w:r w:rsidR="007320F3" w:rsidRPr="00FE1086">
          <w:rPr>
            <w:rStyle w:val="a5"/>
            <w:color w:val="auto"/>
            <w:sz w:val="28"/>
            <w:szCs w:val="28"/>
          </w:rPr>
          <w:t>ru</w:t>
        </w:r>
      </w:hyperlink>
      <w:r w:rsidR="007320F3" w:rsidRPr="007320F3">
        <w:rPr>
          <w:sz w:val="28"/>
          <w:szCs w:val="28"/>
          <w:lang w:val="ru-RU"/>
        </w:rPr>
        <w:t>)</w:t>
      </w:r>
      <w:r w:rsidR="00331A38">
        <w:rPr>
          <w:sz w:val="28"/>
          <w:szCs w:val="28"/>
          <w:lang w:val="ru-RU"/>
        </w:rPr>
        <w:t xml:space="preserve"> и</w:t>
      </w:r>
      <w:r w:rsidR="00686161">
        <w:rPr>
          <w:sz w:val="28"/>
          <w:szCs w:val="28"/>
          <w:lang w:val="ru-RU"/>
        </w:rPr>
        <w:t xml:space="preserve"> в официальной группе </w:t>
      </w:r>
      <w:r w:rsidR="00331A38">
        <w:rPr>
          <w:sz w:val="28"/>
          <w:szCs w:val="28"/>
          <w:lang w:val="ru-RU"/>
        </w:rPr>
        <w:t>в «</w:t>
      </w:r>
      <w:proofErr w:type="spellStart"/>
      <w:r w:rsidR="00686161">
        <w:rPr>
          <w:sz w:val="28"/>
          <w:szCs w:val="28"/>
          <w:lang w:val="ru-RU"/>
        </w:rPr>
        <w:t>ВКонтакте</w:t>
      </w:r>
      <w:proofErr w:type="spellEnd"/>
      <w:r w:rsidR="00331A38">
        <w:rPr>
          <w:sz w:val="28"/>
          <w:szCs w:val="28"/>
          <w:lang w:val="ru-RU"/>
        </w:rPr>
        <w:t>»</w:t>
      </w:r>
      <w:r w:rsidR="00686161">
        <w:rPr>
          <w:sz w:val="28"/>
          <w:szCs w:val="28"/>
          <w:lang w:val="ru-RU"/>
        </w:rPr>
        <w:t xml:space="preserve"> (</w:t>
      </w:r>
      <w:hyperlink r:id="rId11" w:history="1">
        <w:r w:rsidR="00273C5E" w:rsidRPr="00040FC5">
          <w:rPr>
            <w:rStyle w:val="a5"/>
            <w:sz w:val="28"/>
            <w:szCs w:val="28"/>
            <w:lang w:val="ru-RU"/>
          </w:rPr>
          <w:t>https://vk.com/samddn63</w:t>
        </w:r>
      </w:hyperlink>
      <w:r w:rsidR="00F44EFB">
        <w:rPr>
          <w:sz w:val="28"/>
          <w:szCs w:val="28"/>
          <w:lang w:val="ru-RU"/>
        </w:rPr>
        <w:t>).</w:t>
      </w:r>
    </w:p>
    <w:p w:rsidR="007320F3" w:rsidRPr="007320F3" w:rsidRDefault="007320F3" w:rsidP="004E5986">
      <w:pPr>
        <w:ind w:firstLine="709"/>
        <w:jc w:val="both"/>
        <w:rPr>
          <w:sz w:val="28"/>
          <w:szCs w:val="28"/>
          <w:lang w:val="ru-RU"/>
        </w:rPr>
      </w:pPr>
    </w:p>
    <w:p w:rsidR="007320F3" w:rsidRPr="00410CD2" w:rsidRDefault="00A54575" w:rsidP="004E5986">
      <w:pPr>
        <w:widowControl/>
        <w:suppressAutoHyphens w:val="0"/>
        <w:ind w:left="142"/>
        <w:jc w:val="center"/>
        <w:outlineLvl w:val="3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8</w:t>
      </w:r>
      <w:r w:rsidR="00410CD2">
        <w:rPr>
          <w:b/>
          <w:bCs/>
          <w:sz w:val="28"/>
          <w:szCs w:val="28"/>
          <w:lang w:val="ru-RU"/>
        </w:rPr>
        <w:t>.</w:t>
      </w:r>
      <w:r w:rsidR="007320F3" w:rsidRPr="007320F3">
        <w:rPr>
          <w:b/>
          <w:bCs/>
          <w:sz w:val="28"/>
          <w:szCs w:val="28"/>
          <w:lang w:val="ru-RU"/>
        </w:rPr>
        <w:t xml:space="preserve"> </w:t>
      </w:r>
      <w:r w:rsidR="007320F3" w:rsidRPr="00410CD2">
        <w:rPr>
          <w:b/>
          <w:bCs/>
          <w:sz w:val="28"/>
          <w:szCs w:val="28"/>
          <w:lang w:val="ru-RU"/>
        </w:rPr>
        <w:t>КОНТАКТНАЯ ИНФОРМАЦИЯ</w:t>
      </w:r>
    </w:p>
    <w:p w:rsidR="007320F3" w:rsidRPr="00F44EFB" w:rsidRDefault="00A54575" w:rsidP="004E5986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8</w:t>
      </w:r>
      <w:r w:rsidR="007320F3" w:rsidRPr="007320F3">
        <w:rPr>
          <w:sz w:val="28"/>
          <w:szCs w:val="28"/>
          <w:lang w:val="ru-RU"/>
        </w:rPr>
        <w:t xml:space="preserve">.1. Официальный сайт Конкурса: </w:t>
      </w:r>
      <w:r w:rsidR="007320F3" w:rsidRPr="00FE1086">
        <w:rPr>
          <w:bCs/>
          <w:sz w:val="28"/>
          <w:szCs w:val="28"/>
        </w:rPr>
        <w:t>www</w:t>
      </w:r>
      <w:r w:rsidR="007320F3" w:rsidRPr="007320F3">
        <w:rPr>
          <w:bCs/>
          <w:sz w:val="28"/>
          <w:szCs w:val="28"/>
          <w:lang w:val="ru-RU"/>
        </w:rPr>
        <w:t>.</w:t>
      </w:r>
      <w:proofErr w:type="spellStart"/>
      <w:r w:rsidR="007320F3" w:rsidRPr="00FE1086">
        <w:rPr>
          <w:bCs/>
          <w:sz w:val="28"/>
          <w:szCs w:val="28"/>
        </w:rPr>
        <w:t>s</w:t>
      </w:r>
      <w:hyperlink r:id="rId12" w:history="1">
        <w:r w:rsidR="007320F3" w:rsidRPr="00FE1086">
          <w:rPr>
            <w:rStyle w:val="a5"/>
            <w:color w:val="auto"/>
            <w:sz w:val="28"/>
            <w:szCs w:val="28"/>
          </w:rPr>
          <w:t>amddn</w:t>
        </w:r>
        <w:proofErr w:type="spellEnd"/>
        <w:r w:rsidR="007320F3" w:rsidRPr="007320F3">
          <w:rPr>
            <w:rStyle w:val="a5"/>
            <w:color w:val="auto"/>
            <w:sz w:val="28"/>
            <w:szCs w:val="28"/>
            <w:lang w:val="ru-RU"/>
          </w:rPr>
          <w:t>.</w:t>
        </w:r>
        <w:proofErr w:type="spellStart"/>
        <w:r w:rsidR="007320F3" w:rsidRPr="00FE1086">
          <w:rPr>
            <w:rStyle w:val="a5"/>
            <w:color w:val="auto"/>
            <w:sz w:val="28"/>
            <w:szCs w:val="28"/>
          </w:rPr>
          <w:t>ru</w:t>
        </w:r>
        <w:proofErr w:type="spellEnd"/>
      </w:hyperlink>
      <w:r w:rsidR="00F44EFB">
        <w:rPr>
          <w:rStyle w:val="a5"/>
          <w:color w:val="auto"/>
          <w:sz w:val="28"/>
          <w:szCs w:val="28"/>
          <w:lang w:val="ru-RU"/>
        </w:rPr>
        <w:t>.</w:t>
      </w:r>
    </w:p>
    <w:p w:rsidR="007320F3" w:rsidRPr="007320F3" w:rsidRDefault="00A54575" w:rsidP="004E5986">
      <w:pPr>
        <w:ind w:right="-2" w:firstLine="709"/>
        <w:jc w:val="both"/>
        <w:outlineLvl w:val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8</w:t>
      </w:r>
      <w:r w:rsidR="007320F3" w:rsidRPr="007320F3">
        <w:rPr>
          <w:sz w:val="28"/>
          <w:szCs w:val="28"/>
          <w:lang w:val="ru-RU"/>
        </w:rPr>
        <w:t xml:space="preserve">.2. Адрес электронной почты для связи с Оргкомитетом: </w:t>
      </w:r>
      <w:hyperlink r:id="rId13" w:history="1">
        <w:r w:rsidR="00331A38" w:rsidRPr="00EB0A84">
          <w:rPr>
            <w:rStyle w:val="a5"/>
            <w:sz w:val="28"/>
            <w:szCs w:val="28"/>
            <w:lang w:val="tt-RU"/>
          </w:rPr>
          <w:t>info@samddn.ru</w:t>
        </w:r>
      </w:hyperlink>
      <w:r w:rsidR="00331A38">
        <w:rPr>
          <w:sz w:val="28"/>
          <w:szCs w:val="28"/>
          <w:lang w:val="tt-RU"/>
        </w:rPr>
        <w:t>.</w:t>
      </w:r>
    </w:p>
    <w:p w:rsidR="007320F3" w:rsidRPr="007320F3" w:rsidRDefault="00A54575" w:rsidP="004E5986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8</w:t>
      </w:r>
      <w:r w:rsidR="007320F3" w:rsidRPr="007320F3">
        <w:rPr>
          <w:sz w:val="28"/>
          <w:szCs w:val="28"/>
          <w:lang w:val="ru-RU"/>
        </w:rPr>
        <w:t xml:space="preserve">.3. Почтовый адрес Оргкомитета: 443009, г. </w:t>
      </w:r>
      <w:proofErr w:type="gramStart"/>
      <w:r w:rsidR="007320F3" w:rsidRPr="007320F3">
        <w:rPr>
          <w:sz w:val="28"/>
          <w:szCs w:val="28"/>
          <w:lang w:val="ru-RU"/>
        </w:rPr>
        <w:t>Самара,  ул.</w:t>
      </w:r>
      <w:proofErr w:type="gramEnd"/>
      <w:r w:rsidR="007320F3" w:rsidRPr="007320F3">
        <w:rPr>
          <w:sz w:val="28"/>
          <w:szCs w:val="28"/>
          <w:lang w:val="ru-RU"/>
        </w:rPr>
        <w:t xml:space="preserve"> Воронежская, 9, ГКУ СО «Дом дружбы народов», </w:t>
      </w:r>
      <w:r w:rsidR="00706E44">
        <w:rPr>
          <w:sz w:val="28"/>
          <w:szCs w:val="28"/>
          <w:lang w:val="ru-RU"/>
        </w:rPr>
        <w:t>отдел информационного обеспечения государственной национальной политики</w:t>
      </w:r>
      <w:r w:rsidR="007320F3" w:rsidRPr="007320F3">
        <w:rPr>
          <w:sz w:val="28"/>
          <w:szCs w:val="28"/>
          <w:lang w:val="ru-RU"/>
        </w:rPr>
        <w:t xml:space="preserve"> (</w:t>
      </w:r>
      <w:r w:rsidR="00331A38">
        <w:rPr>
          <w:sz w:val="28"/>
          <w:szCs w:val="28"/>
          <w:lang w:val="ru-RU"/>
        </w:rPr>
        <w:t>106</w:t>
      </w:r>
      <w:r w:rsidR="007320F3" w:rsidRPr="007320F3">
        <w:rPr>
          <w:sz w:val="28"/>
          <w:szCs w:val="28"/>
          <w:lang w:val="ru-RU"/>
        </w:rPr>
        <w:t xml:space="preserve"> кабинет)</w:t>
      </w:r>
      <w:r w:rsidR="00706E44">
        <w:rPr>
          <w:sz w:val="28"/>
          <w:szCs w:val="28"/>
          <w:lang w:val="ru-RU"/>
        </w:rPr>
        <w:t>.</w:t>
      </w:r>
    </w:p>
    <w:p w:rsidR="00FE09CB" w:rsidRDefault="00A54575" w:rsidP="00AB0458">
      <w:pPr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8</w:t>
      </w:r>
      <w:r w:rsidR="007320F3" w:rsidRPr="007320F3">
        <w:rPr>
          <w:sz w:val="28"/>
          <w:szCs w:val="28"/>
          <w:lang w:val="ru-RU"/>
        </w:rPr>
        <w:t xml:space="preserve">.4. Телефон Оргкомитета: 8 (846) </w:t>
      </w:r>
      <w:r w:rsidR="00B271D7" w:rsidRPr="00B271D7">
        <w:rPr>
          <w:sz w:val="28"/>
          <w:szCs w:val="28"/>
          <w:lang w:val="ru-RU"/>
        </w:rPr>
        <w:t>997-15-83</w:t>
      </w:r>
      <w:r w:rsidR="00C3671D">
        <w:rPr>
          <w:sz w:val="28"/>
          <w:szCs w:val="28"/>
          <w:lang w:val="ru-RU"/>
        </w:rPr>
        <w:t>.</w:t>
      </w:r>
    </w:p>
    <w:p w:rsidR="00C3671D" w:rsidRDefault="00C3671D" w:rsidP="00AB0458">
      <w:pPr>
        <w:ind w:firstLine="709"/>
        <w:jc w:val="both"/>
        <w:rPr>
          <w:sz w:val="28"/>
          <w:szCs w:val="28"/>
          <w:lang w:val="ru-RU"/>
        </w:rPr>
      </w:pPr>
    </w:p>
    <w:p w:rsidR="00EF0005" w:rsidRDefault="00EF0005" w:rsidP="00AB0458">
      <w:pPr>
        <w:ind w:firstLine="709"/>
        <w:jc w:val="both"/>
        <w:rPr>
          <w:sz w:val="28"/>
          <w:szCs w:val="28"/>
          <w:lang w:val="ru-RU"/>
        </w:rPr>
      </w:pPr>
    </w:p>
    <w:p w:rsidR="00EF0005" w:rsidRDefault="00EF0005" w:rsidP="00AB0458">
      <w:pPr>
        <w:ind w:firstLine="709"/>
        <w:jc w:val="both"/>
        <w:rPr>
          <w:sz w:val="28"/>
          <w:szCs w:val="28"/>
          <w:lang w:val="ru-RU"/>
        </w:rPr>
      </w:pPr>
    </w:p>
    <w:p w:rsidR="00786216" w:rsidRDefault="00786216" w:rsidP="00AB0458">
      <w:pPr>
        <w:ind w:firstLine="709"/>
        <w:jc w:val="both"/>
        <w:rPr>
          <w:sz w:val="28"/>
          <w:szCs w:val="28"/>
          <w:lang w:val="ru-RU"/>
        </w:rPr>
      </w:pPr>
    </w:p>
    <w:p w:rsidR="00786216" w:rsidRDefault="00786216" w:rsidP="00AB0458">
      <w:pPr>
        <w:ind w:firstLine="709"/>
        <w:jc w:val="both"/>
        <w:rPr>
          <w:sz w:val="28"/>
          <w:szCs w:val="28"/>
          <w:lang w:val="ru-RU"/>
        </w:rPr>
      </w:pPr>
    </w:p>
    <w:p w:rsidR="00786216" w:rsidRDefault="00786216" w:rsidP="00AB0458">
      <w:pPr>
        <w:ind w:firstLine="709"/>
        <w:jc w:val="both"/>
        <w:rPr>
          <w:sz w:val="28"/>
          <w:szCs w:val="28"/>
          <w:lang w:val="ru-RU"/>
        </w:rPr>
      </w:pPr>
    </w:p>
    <w:p w:rsidR="00786216" w:rsidRDefault="00786216" w:rsidP="00AB0458">
      <w:pPr>
        <w:ind w:firstLine="709"/>
        <w:jc w:val="both"/>
        <w:rPr>
          <w:sz w:val="28"/>
          <w:szCs w:val="28"/>
          <w:lang w:val="ru-RU"/>
        </w:rPr>
      </w:pPr>
    </w:p>
    <w:p w:rsidR="00786216" w:rsidRDefault="00786216" w:rsidP="00AB0458">
      <w:pPr>
        <w:ind w:firstLine="709"/>
        <w:jc w:val="both"/>
        <w:rPr>
          <w:sz w:val="28"/>
          <w:szCs w:val="28"/>
          <w:lang w:val="ru-RU"/>
        </w:rPr>
      </w:pPr>
    </w:p>
    <w:p w:rsidR="00786216" w:rsidRDefault="00786216" w:rsidP="00AB0458">
      <w:pPr>
        <w:ind w:firstLine="709"/>
        <w:jc w:val="both"/>
        <w:rPr>
          <w:sz w:val="28"/>
          <w:szCs w:val="28"/>
          <w:lang w:val="ru-RU"/>
        </w:rPr>
      </w:pPr>
    </w:p>
    <w:p w:rsidR="00786216" w:rsidRDefault="00786216" w:rsidP="00AB0458">
      <w:pPr>
        <w:ind w:firstLine="709"/>
        <w:jc w:val="both"/>
        <w:rPr>
          <w:sz w:val="28"/>
          <w:szCs w:val="28"/>
          <w:lang w:val="ru-RU"/>
        </w:rPr>
      </w:pPr>
    </w:p>
    <w:p w:rsidR="00786216" w:rsidRDefault="00786216" w:rsidP="00AB0458">
      <w:pPr>
        <w:ind w:firstLine="709"/>
        <w:jc w:val="both"/>
        <w:rPr>
          <w:sz w:val="28"/>
          <w:szCs w:val="28"/>
          <w:lang w:val="ru-RU"/>
        </w:rPr>
      </w:pPr>
    </w:p>
    <w:p w:rsidR="00786216" w:rsidRDefault="00786216" w:rsidP="00AB0458">
      <w:pPr>
        <w:ind w:firstLine="709"/>
        <w:jc w:val="both"/>
        <w:rPr>
          <w:sz w:val="28"/>
          <w:szCs w:val="28"/>
          <w:lang w:val="ru-RU"/>
        </w:rPr>
      </w:pPr>
    </w:p>
    <w:p w:rsidR="00786216" w:rsidRDefault="00786216" w:rsidP="00AB0458">
      <w:pPr>
        <w:ind w:firstLine="709"/>
        <w:jc w:val="both"/>
        <w:rPr>
          <w:sz w:val="28"/>
          <w:szCs w:val="28"/>
          <w:lang w:val="ru-RU"/>
        </w:rPr>
      </w:pPr>
    </w:p>
    <w:p w:rsidR="00786216" w:rsidRDefault="00786216" w:rsidP="00AB0458">
      <w:pPr>
        <w:ind w:firstLine="709"/>
        <w:jc w:val="both"/>
        <w:rPr>
          <w:sz w:val="28"/>
          <w:szCs w:val="28"/>
          <w:lang w:val="ru-RU"/>
        </w:rPr>
      </w:pPr>
    </w:p>
    <w:tbl>
      <w:tblPr>
        <w:tblW w:w="10082" w:type="dxa"/>
        <w:tblLook w:val="04A0" w:firstRow="1" w:lastRow="0" w:firstColumn="1" w:lastColumn="0" w:noHBand="0" w:noVBand="1"/>
      </w:tblPr>
      <w:tblGrid>
        <w:gridCol w:w="4863"/>
        <w:gridCol w:w="5219"/>
      </w:tblGrid>
      <w:tr w:rsidR="007320F3" w:rsidRPr="007F2C8E" w:rsidTr="00B271D7">
        <w:trPr>
          <w:trHeight w:val="1800"/>
        </w:trPr>
        <w:tc>
          <w:tcPr>
            <w:tcW w:w="4863" w:type="dxa"/>
          </w:tcPr>
          <w:p w:rsidR="007320F3" w:rsidRPr="007320F3" w:rsidRDefault="007320F3" w:rsidP="00B271D7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219" w:type="dxa"/>
          </w:tcPr>
          <w:p w:rsidR="007320F3" w:rsidRPr="007320F3" w:rsidRDefault="007320F3" w:rsidP="00B271D7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7320F3">
              <w:rPr>
                <w:bCs/>
                <w:sz w:val="28"/>
                <w:szCs w:val="28"/>
                <w:lang w:val="ru-RU"/>
              </w:rPr>
              <w:t>ПРИЛОЖЕНИЕ</w:t>
            </w:r>
            <w:r w:rsidR="00FE09CB">
              <w:rPr>
                <w:bCs/>
                <w:sz w:val="28"/>
                <w:szCs w:val="28"/>
                <w:lang w:val="ru-RU"/>
              </w:rPr>
              <w:t xml:space="preserve"> 1</w:t>
            </w:r>
          </w:p>
          <w:p w:rsidR="007320F3" w:rsidRDefault="007320F3" w:rsidP="00B271D7">
            <w:pPr>
              <w:jc w:val="center"/>
              <w:rPr>
                <w:sz w:val="28"/>
                <w:szCs w:val="28"/>
                <w:lang w:val="ru-RU" w:eastAsia="ar-SA"/>
              </w:rPr>
            </w:pPr>
            <w:r w:rsidRPr="007320F3">
              <w:rPr>
                <w:sz w:val="28"/>
                <w:szCs w:val="28"/>
                <w:lang w:val="ru-RU"/>
              </w:rPr>
              <w:t xml:space="preserve">к положению о </w:t>
            </w:r>
            <w:r w:rsidRPr="007320F3">
              <w:rPr>
                <w:sz w:val="28"/>
                <w:szCs w:val="28"/>
                <w:lang w:val="ru-RU" w:eastAsia="ar-SA"/>
              </w:rPr>
              <w:t xml:space="preserve">проведении </w:t>
            </w:r>
            <w:r w:rsidR="00151F9A">
              <w:rPr>
                <w:sz w:val="28"/>
                <w:szCs w:val="28"/>
                <w:lang w:val="ru-RU" w:eastAsia="ar-SA"/>
              </w:rPr>
              <w:t>Конкурса</w:t>
            </w:r>
          </w:p>
          <w:p w:rsidR="004E4062" w:rsidRPr="007320F3" w:rsidRDefault="004E4062" w:rsidP="00B271D7">
            <w:pPr>
              <w:jc w:val="center"/>
              <w:rPr>
                <w:bCs/>
                <w:sz w:val="28"/>
                <w:szCs w:val="28"/>
                <w:lang w:val="ru-RU"/>
              </w:rPr>
            </w:pPr>
          </w:p>
        </w:tc>
      </w:tr>
    </w:tbl>
    <w:p w:rsidR="00B271D7" w:rsidRDefault="00B271D7" w:rsidP="00B271D7">
      <w:pPr>
        <w:jc w:val="center"/>
        <w:rPr>
          <w:b/>
          <w:bCs/>
          <w:sz w:val="28"/>
          <w:szCs w:val="28"/>
          <w:lang w:val="ru-RU"/>
        </w:rPr>
      </w:pPr>
    </w:p>
    <w:p w:rsidR="007320F3" w:rsidRPr="007320F3" w:rsidRDefault="007320F3" w:rsidP="00B271D7">
      <w:pPr>
        <w:jc w:val="center"/>
        <w:rPr>
          <w:b/>
          <w:bCs/>
          <w:sz w:val="28"/>
          <w:szCs w:val="28"/>
          <w:lang w:val="ru-RU"/>
        </w:rPr>
      </w:pPr>
      <w:r w:rsidRPr="007320F3">
        <w:rPr>
          <w:b/>
          <w:bCs/>
          <w:sz w:val="28"/>
          <w:szCs w:val="28"/>
          <w:lang w:val="ru-RU"/>
        </w:rPr>
        <w:t xml:space="preserve">ЗАЯВКА </w:t>
      </w:r>
    </w:p>
    <w:p w:rsidR="00C3671D" w:rsidRPr="004E5986" w:rsidRDefault="008177B8" w:rsidP="00B271D7">
      <w:pPr>
        <w:jc w:val="center"/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</w:pPr>
      <w:r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>на</w:t>
      </w:r>
      <w:r w:rsidR="00BA67F6"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 xml:space="preserve"> участ</w:t>
      </w:r>
      <w:r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>ие в</w:t>
      </w:r>
      <w:r w:rsidR="00BA67F6"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 xml:space="preserve"> </w:t>
      </w:r>
      <w:r w:rsidR="004E5986" w:rsidRPr="004E5986"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>областно</w:t>
      </w:r>
      <w:r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>м</w:t>
      </w:r>
      <w:r w:rsidR="004E5986" w:rsidRPr="004E5986"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 xml:space="preserve"> детско</w:t>
      </w:r>
      <w:r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>м</w:t>
      </w:r>
      <w:r w:rsidR="004E5986" w:rsidRPr="004E5986"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 xml:space="preserve"> </w:t>
      </w:r>
      <w:r w:rsidR="00C3671D" w:rsidRPr="00AE7FCD">
        <w:rPr>
          <w:rFonts w:eastAsia="Times New Roman" w:cs="Arial"/>
          <w:b/>
          <w:color w:val="auto"/>
          <w:sz w:val="28"/>
          <w:szCs w:val="28"/>
          <w:lang w:val="ru-RU" w:eastAsia="ar-SA" w:bidi="ar-SA"/>
        </w:rPr>
        <w:t>творческо</w:t>
      </w:r>
      <w:r>
        <w:rPr>
          <w:rFonts w:eastAsia="Times New Roman" w:cs="Arial"/>
          <w:b/>
          <w:color w:val="auto"/>
          <w:sz w:val="28"/>
          <w:szCs w:val="28"/>
          <w:lang w:val="ru-RU" w:eastAsia="ar-SA" w:bidi="ar-SA"/>
        </w:rPr>
        <w:t>м</w:t>
      </w:r>
      <w:r w:rsidR="00C3671D" w:rsidRPr="004E5986"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 xml:space="preserve"> </w:t>
      </w:r>
      <w:r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>конкурсе</w:t>
      </w:r>
    </w:p>
    <w:p w:rsidR="00953F35" w:rsidRDefault="004E5986" w:rsidP="00B271D7">
      <w:pPr>
        <w:jc w:val="center"/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</w:pPr>
      <w:r w:rsidRPr="004E5986"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>«Все мы – Россия!»</w:t>
      </w:r>
    </w:p>
    <w:p w:rsidR="00786216" w:rsidRDefault="00786216" w:rsidP="00B271D7">
      <w:pPr>
        <w:jc w:val="center"/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</w:pPr>
      <w:r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>Номинация «Узор души народной»</w:t>
      </w:r>
    </w:p>
    <w:p w:rsidR="004E4062" w:rsidRDefault="004E4062" w:rsidP="004E5986">
      <w:pPr>
        <w:jc w:val="center"/>
        <w:rPr>
          <w:rFonts w:eastAsia="Times New Roman" w:cs="Arial"/>
          <w:b/>
          <w:color w:val="auto"/>
          <w:sz w:val="28"/>
          <w:szCs w:val="28"/>
          <w:lang w:val="ru-RU" w:eastAsia="ar-SA" w:bidi="ar-SA"/>
        </w:rPr>
      </w:pPr>
    </w:p>
    <w:tbl>
      <w:tblPr>
        <w:tblW w:w="9527" w:type="dxa"/>
        <w:tblInd w:w="44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38"/>
        <w:gridCol w:w="4822"/>
        <w:gridCol w:w="3967"/>
      </w:tblGrid>
      <w:tr w:rsidR="007320F3" w:rsidRPr="007F2C8E" w:rsidTr="00786216"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320F3" w:rsidRPr="00473B9A" w:rsidRDefault="007320F3" w:rsidP="00546269">
            <w:pPr>
              <w:pStyle w:val="ab"/>
              <w:numPr>
                <w:ilvl w:val="0"/>
                <w:numId w:val="12"/>
              </w:numPr>
              <w:snapToGrid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20F3" w:rsidRPr="007320F3" w:rsidRDefault="00B271D7" w:rsidP="00706E44">
            <w:pPr>
              <w:tabs>
                <w:tab w:val="left" w:pos="715"/>
              </w:tabs>
              <w:snapToGrid w:val="0"/>
              <w:ind w:left="-5" w:right="2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Ф.И.О. участник</w:t>
            </w:r>
            <w:r w:rsidR="000F3115">
              <w:rPr>
                <w:sz w:val="28"/>
                <w:szCs w:val="28"/>
                <w:lang w:val="ru-RU"/>
              </w:rPr>
              <w:t>а/</w:t>
            </w:r>
            <w:proofErr w:type="spellStart"/>
            <w:r w:rsidR="000F3115">
              <w:rPr>
                <w:sz w:val="28"/>
                <w:szCs w:val="28"/>
                <w:lang w:val="ru-RU"/>
              </w:rPr>
              <w:t>ов</w:t>
            </w:r>
            <w:proofErr w:type="spellEnd"/>
            <w:r w:rsidR="000F3115">
              <w:rPr>
                <w:sz w:val="28"/>
                <w:szCs w:val="28"/>
                <w:lang w:val="ru-RU"/>
              </w:rPr>
              <w:t>*</w:t>
            </w:r>
          </w:p>
        </w:tc>
        <w:tc>
          <w:tcPr>
            <w:tcW w:w="3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20F3" w:rsidRPr="007320F3" w:rsidRDefault="007320F3" w:rsidP="007320F3">
            <w:pPr>
              <w:pStyle w:val="ab"/>
              <w:snapToGrid w:val="0"/>
              <w:rPr>
                <w:sz w:val="28"/>
                <w:szCs w:val="28"/>
                <w:lang w:val="ru-RU"/>
              </w:rPr>
            </w:pPr>
          </w:p>
        </w:tc>
      </w:tr>
      <w:tr w:rsidR="000F3115" w:rsidRPr="00D24BB1" w:rsidTr="00786216"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0F3115" w:rsidRPr="008177B8" w:rsidRDefault="000F3115" w:rsidP="00546269">
            <w:pPr>
              <w:pStyle w:val="ab"/>
              <w:numPr>
                <w:ilvl w:val="0"/>
                <w:numId w:val="12"/>
              </w:numPr>
              <w:snapToGrid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0F3115" w:rsidRDefault="000F3115" w:rsidP="00706E44">
            <w:pPr>
              <w:tabs>
                <w:tab w:val="left" w:pos="715"/>
              </w:tabs>
              <w:snapToGrid w:val="0"/>
              <w:ind w:left="-5" w:right="2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Возраст*</w:t>
            </w:r>
          </w:p>
        </w:tc>
        <w:tc>
          <w:tcPr>
            <w:tcW w:w="3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F3115" w:rsidRPr="007320F3" w:rsidRDefault="000F3115" w:rsidP="007320F3">
            <w:pPr>
              <w:pStyle w:val="ab"/>
              <w:snapToGrid w:val="0"/>
              <w:rPr>
                <w:sz w:val="28"/>
                <w:szCs w:val="28"/>
                <w:lang w:val="ru-RU"/>
              </w:rPr>
            </w:pPr>
          </w:p>
        </w:tc>
      </w:tr>
      <w:tr w:rsidR="007320F3" w:rsidRPr="00FE1086" w:rsidTr="00786216"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320F3" w:rsidRPr="00FE1086" w:rsidRDefault="007320F3" w:rsidP="00546269">
            <w:pPr>
              <w:pStyle w:val="ab"/>
              <w:numPr>
                <w:ilvl w:val="0"/>
                <w:numId w:val="12"/>
              </w:numPr>
              <w:snapToGrid w:val="0"/>
              <w:rPr>
                <w:sz w:val="28"/>
                <w:szCs w:val="28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20F3" w:rsidRPr="00267AE8" w:rsidRDefault="007320F3" w:rsidP="00786216">
            <w:pPr>
              <w:tabs>
                <w:tab w:val="left" w:pos="720"/>
              </w:tabs>
              <w:snapToGrid w:val="0"/>
              <w:ind w:right="-400"/>
              <w:rPr>
                <w:sz w:val="28"/>
                <w:szCs w:val="28"/>
                <w:lang w:val="ru-RU"/>
              </w:rPr>
            </w:pPr>
            <w:proofErr w:type="spellStart"/>
            <w:r w:rsidRPr="00FE1086">
              <w:rPr>
                <w:sz w:val="28"/>
                <w:szCs w:val="28"/>
              </w:rPr>
              <w:t>Название</w:t>
            </w:r>
            <w:proofErr w:type="spellEnd"/>
            <w:r w:rsidRPr="00FE1086">
              <w:rPr>
                <w:sz w:val="28"/>
                <w:szCs w:val="28"/>
              </w:rPr>
              <w:t xml:space="preserve"> </w:t>
            </w:r>
            <w:proofErr w:type="spellStart"/>
            <w:r w:rsidRPr="00FE1086">
              <w:rPr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3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20F3" w:rsidRPr="00FE1086" w:rsidRDefault="007320F3" w:rsidP="007320F3">
            <w:pPr>
              <w:pStyle w:val="ab"/>
              <w:snapToGrid w:val="0"/>
              <w:rPr>
                <w:sz w:val="28"/>
                <w:szCs w:val="28"/>
              </w:rPr>
            </w:pPr>
          </w:p>
        </w:tc>
      </w:tr>
      <w:tr w:rsidR="00786216" w:rsidRPr="00FE1086" w:rsidTr="00786216"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6216" w:rsidRPr="00FE1086" w:rsidRDefault="00786216" w:rsidP="00546269">
            <w:pPr>
              <w:pStyle w:val="ab"/>
              <w:numPr>
                <w:ilvl w:val="0"/>
                <w:numId w:val="12"/>
              </w:numPr>
              <w:snapToGrid w:val="0"/>
              <w:rPr>
                <w:sz w:val="28"/>
                <w:szCs w:val="28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6216" w:rsidRPr="00786216" w:rsidRDefault="00786216" w:rsidP="00B271D7">
            <w:pPr>
              <w:tabs>
                <w:tab w:val="left" w:pos="720"/>
              </w:tabs>
              <w:snapToGrid w:val="0"/>
              <w:ind w:right="-40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Этническая принадлежность росписи*</w:t>
            </w:r>
          </w:p>
        </w:tc>
        <w:tc>
          <w:tcPr>
            <w:tcW w:w="3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216" w:rsidRPr="00FE1086" w:rsidRDefault="00786216" w:rsidP="007320F3">
            <w:pPr>
              <w:pStyle w:val="ab"/>
              <w:snapToGrid w:val="0"/>
              <w:rPr>
                <w:sz w:val="28"/>
                <w:szCs w:val="28"/>
              </w:rPr>
            </w:pPr>
          </w:p>
        </w:tc>
      </w:tr>
      <w:tr w:rsidR="007320F3" w:rsidRPr="00FE1086" w:rsidTr="00786216"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320F3" w:rsidRPr="00233486" w:rsidRDefault="007320F3" w:rsidP="00546269">
            <w:pPr>
              <w:pStyle w:val="ab"/>
              <w:numPr>
                <w:ilvl w:val="0"/>
                <w:numId w:val="12"/>
              </w:numPr>
              <w:snapToGrid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320F3" w:rsidRPr="000F3115" w:rsidRDefault="007320F3" w:rsidP="00B271D7">
            <w:pPr>
              <w:tabs>
                <w:tab w:val="left" w:pos="715"/>
              </w:tabs>
              <w:snapToGrid w:val="0"/>
              <w:ind w:left="-5" w:right="28"/>
              <w:rPr>
                <w:sz w:val="28"/>
                <w:szCs w:val="28"/>
                <w:lang w:val="ru-RU"/>
              </w:rPr>
            </w:pPr>
            <w:proofErr w:type="spellStart"/>
            <w:r w:rsidRPr="00FE1086">
              <w:rPr>
                <w:sz w:val="28"/>
                <w:szCs w:val="28"/>
              </w:rPr>
              <w:t>Полное</w:t>
            </w:r>
            <w:proofErr w:type="spellEnd"/>
            <w:r w:rsidRPr="00FE1086">
              <w:rPr>
                <w:sz w:val="28"/>
                <w:szCs w:val="28"/>
              </w:rPr>
              <w:t xml:space="preserve"> </w:t>
            </w:r>
            <w:proofErr w:type="spellStart"/>
            <w:r w:rsidRPr="00FE1086">
              <w:rPr>
                <w:sz w:val="28"/>
                <w:szCs w:val="28"/>
              </w:rPr>
              <w:t>наименование</w:t>
            </w:r>
            <w:proofErr w:type="spellEnd"/>
            <w:r w:rsidRPr="00FE1086">
              <w:rPr>
                <w:sz w:val="28"/>
                <w:szCs w:val="28"/>
              </w:rPr>
              <w:t xml:space="preserve"> </w:t>
            </w:r>
            <w:proofErr w:type="spellStart"/>
            <w:r w:rsidRPr="00FE1086">
              <w:rPr>
                <w:sz w:val="28"/>
                <w:szCs w:val="28"/>
              </w:rPr>
              <w:t>образовательного</w:t>
            </w:r>
            <w:proofErr w:type="spellEnd"/>
            <w:r w:rsidRPr="00FE1086">
              <w:rPr>
                <w:sz w:val="28"/>
                <w:szCs w:val="28"/>
              </w:rPr>
              <w:t xml:space="preserve"> </w:t>
            </w:r>
            <w:proofErr w:type="spellStart"/>
            <w:r w:rsidRPr="00FE1086">
              <w:rPr>
                <w:sz w:val="28"/>
                <w:szCs w:val="28"/>
              </w:rPr>
              <w:t>учреждения</w:t>
            </w:r>
            <w:proofErr w:type="spellEnd"/>
            <w:r w:rsidRPr="00FE1086">
              <w:rPr>
                <w:sz w:val="28"/>
                <w:szCs w:val="28"/>
              </w:rPr>
              <w:t xml:space="preserve"> </w:t>
            </w:r>
            <w:r w:rsidR="000F3115">
              <w:rPr>
                <w:sz w:val="28"/>
                <w:szCs w:val="28"/>
                <w:lang w:val="ru-RU"/>
              </w:rPr>
              <w:t>*</w:t>
            </w:r>
          </w:p>
        </w:tc>
        <w:tc>
          <w:tcPr>
            <w:tcW w:w="3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320F3" w:rsidRPr="00FE1086" w:rsidRDefault="007320F3" w:rsidP="007320F3">
            <w:pPr>
              <w:pStyle w:val="ab"/>
              <w:snapToGrid w:val="0"/>
              <w:rPr>
                <w:sz w:val="28"/>
                <w:szCs w:val="28"/>
              </w:rPr>
            </w:pPr>
          </w:p>
        </w:tc>
      </w:tr>
      <w:tr w:rsidR="00390089" w:rsidRPr="00233486" w:rsidTr="00786216">
        <w:trPr>
          <w:trHeight w:val="421"/>
        </w:trPr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0089" w:rsidRDefault="00390089" w:rsidP="00546269">
            <w:pPr>
              <w:pStyle w:val="ab"/>
              <w:numPr>
                <w:ilvl w:val="0"/>
                <w:numId w:val="12"/>
              </w:numPr>
              <w:snapToGrid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48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90089" w:rsidRPr="00233486" w:rsidRDefault="00390089" w:rsidP="00233486">
            <w:pPr>
              <w:tabs>
                <w:tab w:val="left" w:pos="715"/>
              </w:tabs>
              <w:snapToGrid w:val="0"/>
              <w:ind w:right="-40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Ф.И.О.</w:t>
            </w:r>
            <w:r w:rsidR="00686161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преподавателя</w:t>
            </w:r>
          </w:p>
        </w:tc>
        <w:tc>
          <w:tcPr>
            <w:tcW w:w="3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0089" w:rsidRPr="00233486" w:rsidRDefault="00390089" w:rsidP="007320F3">
            <w:pPr>
              <w:pStyle w:val="ab"/>
              <w:snapToGrid w:val="0"/>
              <w:rPr>
                <w:sz w:val="28"/>
                <w:szCs w:val="28"/>
                <w:lang w:val="ru-RU"/>
              </w:rPr>
            </w:pPr>
          </w:p>
        </w:tc>
      </w:tr>
    </w:tbl>
    <w:p w:rsidR="007320F3" w:rsidRDefault="000F3115" w:rsidP="007320F3">
      <w:pPr>
        <w:spacing w:line="360" w:lineRule="auto"/>
        <w:ind w:right="-40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*Пункты обязательного заполнения</w:t>
      </w:r>
    </w:p>
    <w:p w:rsidR="00C50397" w:rsidRDefault="00C50397" w:rsidP="007320F3">
      <w:pPr>
        <w:spacing w:line="360" w:lineRule="auto"/>
        <w:ind w:right="-403"/>
        <w:rPr>
          <w:sz w:val="28"/>
          <w:szCs w:val="28"/>
          <w:lang w:val="ru-RU"/>
        </w:rPr>
      </w:pPr>
    </w:p>
    <w:p w:rsidR="00C50397" w:rsidRDefault="00C50397" w:rsidP="007320F3">
      <w:pPr>
        <w:spacing w:line="360" w:lineRule="auto"/>
        <w:ind w:right="-403"/>
        <w:rPr>
          <w:sz w:val="28"/>
          <w:szCs w:val="28"/>
          <w:lang w:val="ru-RU"/>
        </w:rPr>
      </w:pPr>
    </w:p>
    <w:p w:rsidR="00C50397" w:rsidRDefault="00C50397" w:rsidP="007320F3">
      <w:pPr>
        <w:spacing w:line="360" w:lineRule="auto"/>
        <w:ind w:right="-403"/>
        <w:rPr>
          <w:sz w:val="28"/>
          <w:szCs w:val="28"/>
          <w:lang w:val="ru-RU"/>
        </w:rPr>
      </w:pPr>
    </w:p>
    <w:p w:rsidR="00C50397" w:rsidRDefault="00C50397" w:rsidP="007320F3">
      <w:pPr>
        <w:spacing w:line="360" w:lineRule="auto"/>
        <w:ind w:right="-403"/>
        <w:rPr>
          <w:sz w:val="28"/>
          <w:szCs w:val="28"/>
          <w:lang w:val="ru-RU"/>
        </w:rPr>
      </w:pPr>
    </w:p>
    <w:p w:rsidR="00C3671D" w:rsidRDefault="00C3671D" w:rsidP="007320F3">
      <w:pPr>
        <w:spacing w:line="360" w:lineRule="auto"/>
        <w:ind w:right="-403"/>
        <w:rPr>
          <w:sz w:val="28"/>
          <w:szCs w:val="28"/>
          <w:lang w:val="ru-RU"/>
        </w:rPr>
      </w:pPr>
    </w:p>
    <w:p w:rsidR="00786216" w:rsidRDefault="00786216" w:rsidP="007320F3">
      <w:pPr>
        <w:spacing w:line="360" w:lineRule="auto"/>
        <w:ind w:right="-403"/>
        <w:rPr>
          <w:sz w:val="28"/>
          <w:szCs w:val="28"/>
          <w:lang w:val="ru-RU"/>
        </w:rPr>
      </w:pPr>
    </w:p>
    <w:p w:rsidR="00786216" w:rsidRDefault="00786216" w:rsidP="007320F3">
      <w:pPr>
        <w:spacing w:line="360" w:lineRule="auto"/>
        <w:ind w:right="-403"/>
        <w:rPr>
          <w:sz w:val="28"/>
          <w:szCs w:val="28"/>
          <w:lang w:val="ru-RU"/>
        </w:rPr>
      </w:pPr>
    </w:p>
    <w:p w:rsidR="00786216" w:rsidRDefault="00786216" w:rsidP="007320F3">
      <w:pPr>
        <w:spacing w:line="360" w:lineRule="auto"/>
        <w:ind w:right="-403"/>
        <w:rPr>
          <w:sz w:val="28"/>
          <w:szCs w:val="28"/>
          <w:lang w:val="ru-RU"/>
        </w:rPr>
      </w:pPr>
    </w:p>
    <w:p w:rsidR="00786216" w:rsidRDefault="00786216" w:rsidP="007320F3">
      <w:pPr>
        <w:spacing w:line="360" w:lineRule="auto"/>
        <w:ind w:right="-403"/>
        <w:rPr>
          <w:sz w:val="28"/>
          <w:szCs w:val="28"/>
          <w:lang w:val="ru-RU"/>
        </w:rPr>
      </w:pPr>
    </w:p>
    <w:p w:rsidR="00786216" w:rsidRDefault="00786216" w:rsidP="007320F3">
      <w:pPr>
        <w:spacing w:line="360" w:lineRule="auto"/>
        <w:ind w:right="-403"/>
        <w:rPr>
          <w:sz w:val="28"/>
          <w:szCs w:val="28"/>
          <w:lang w:val="ru-RU"/>
        </w:rPr>
      </w:pPr>
    </w:p>
    <w:p w:rsidR="00786216" w:rsidRDefault="00786216" w:rsidP="007320F3">
      <w:pPr>
        <w:spacing w:line="360" w:lineRule="auto"/>
        <w:ind w:right="-403"/>
        <w:rPr>
          <w:sz w:val="28"/>
          <w:szCs w:val="28"/>
          <w:lang w:val="ru-RU"/>
        </w:rPr>
      </w:pPr>
    </w:p>
    <w:p w:rsidR="00786216" w:rsidRDefault="00786216" w:rsidP="007320F3">
      <w:pPr>
        <w:spacing w:line="360" w:lineRule="auto"/>
        <w:ind w:right="-403"/>
        <w:rPr>
          <w:sz w:val="28"/>
          <w:szCs w:val="28"/>
          <w:lang w:val="ru-RU"/>
        </w:rPr>
      </w:pPr>
    </w:p>
    <w:p w:rsidR="00786216" w:rsidRDefault="00786216" w:rsidP="007320F3">
      <w:pPr>
        <w:spacing w:line="360" w:lineRule="auto"/>
        <w:ind w:right="-403"/>
        <w:rPr>
          <w:sz w:val="28"/>
          <w:szCs w:val="28"/>
          <w:lang w:val="ru-RU"/>
        </w:rPr>
      </w:pPr>
    </w:p>
    <w:p w:rsidR="00786216" w:rsidRDefault="00786216" w:rsidP="007320F3">
      <w:pPr>
        <w:spacing w:line="360" w:lineRule="auto"/>
        <w:ind w:right="-403"/>
        <w:rPr>
          <w:sz w:val="28"/>
          <w:szCs w:val="28"/>
          <w:lang w:val="ru-RU"/>
        </w:rPr>
      </w:pPr>
    </w:p>
    <w:p w:rsidR="00786216" w:rsidRDefault="00786216" w:rsidP="007320F3">
      <w:pPr>
        <w:spacing w:line="360" w:lineRule="auto"/>
        <w:ind w:right="-403"/>
        <w:rPr>
          <w:sz w:val="28"/>
          <w:szCs w:val="28"/>
          <w:lang w:val="ru-RU"/>
        </w:rPr>
      </w:pPr>
    </w:p>
    <w:p w:rsidR="00786216" w:rsidRDefault="00786216" w:rsidP="007320F3">
      <w:pPr>
        <w:spacing w:line="360" w:lineRule="auto"/>
        <w:ind w:right="-403"/>
        <w:rPr>
          <w:sz w:val="28"/>
          <w:szCs w:val="28"/>
          <w:lang w:val="ru-RU"/>
        </w:rPr>
      </w:pPr>
    </w:p>
    <w:tbl>
      <w:tblPr>
        <w:tblW w:w="10082" w:type="dxa"/>
        <w:tblLook w:val="04A0" w:firstRow="1" w:lastRow="0" w:firstColumn="1" w:lastColumn="0" w:noHBand="0" w:noVBand="1"/>
      </w:tblPr>
      <w:tblGrid>
        <w:gridCol w:w="4863"/>
        <w:gridCol w:w="5219"/>
      </w:tblGrid>
      <w:tr w:rsidR="00786216" w:rsidRPr="008177B8" w:rsidTr="004E6621">
        <w:trPr>
          <w:trHeight w:val="1800"/>
        </w:trPr>
        <w:tc>
          <w:tcPr>
            <w:tcW w:w="4863" w:type="dxa"/>
          </w:tcPr>
          <w:p w:rsidR="00786216" w:rsidRPr="007320F3" w:rsidRDefault="00786216" w:rsidP="004E6621">
            <w:pPr>
              <w:jc w:val="center"/>
              <w:rPr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5219" w:type="dxa"/>
          </w:tcPr>
          <w:p w:rsidR="00786216" w:rsidRPr="007320F3" w:rsidRDefault="00786216" w:rsidP="004E6621">
            <w:pPr>
              <w:jc w:val="center"/>
              <w:rPr>
                <w:bCs/>
                <w:sz w:val="28"/>
                <w:szCs w:val="28"/>
                <w:lang w:val="ru-RU"/>
              </w:rPr>
            </w:pPr>
            <w:r w:rsidRPr="007320F3">
              <w:rPr>
                <w:bCs/>
                <w:sz w:val="28"/>
                <w:szCs w:val="28"/>
                <w:lang w:val="ru-RU"/>
              </w:rPr>
              <w:t>ПРИЛОЖЕНИЕ</w:t>
            </w:r>
            <w:r>
              <w:rPr>
                <w:bCs/>
                <w:sz w:val="28"/>
                <w:szCs w:val="28"/>
                <w:lang w:val="ru-RU"/>
              </w:rPr>
              <w:t xml:space="preserve"> 2</w:t>
            </w:r>
            <w:r w:rsidR="000B2E97">
              <w:rPr>
                <w:bCs/>
                <w:sz w:val="28"/>
                <w:szCs w:val="28"/>
                <w:lang w:val="ru-RU"/>
              </w:rPr>
              <w:t xml:space="preserve"> </w:t>
            </w:r>
          </w:p>
          <w:p w:rsidR="00786216" w:rsidRDefault="00786216" w:rsidP="004E6621">
            <w:pPr>
              <w:jc w:val="center"/>
              <w:rPr>
                <w:sz w:val="28"/>
                <w:szCs w:val="28"/>
                <w:lang w:val="ru-RU" w:eastAsia="ar-SA"/>
              </w:rPr>
            </w:pPr>
            <w:r w:rsidRPr="007320F3">
              <w:rPr>
                <w:sz w:val="28"/>
                <w:szCs w:val="28"/>
                <w:lang w:val="ru-RU"/>
              </w:rPr>
              <w:t xml:space="preserve">к положению о </w:t>
            </w:r>
            <w:r w:rsidRPr="007320F3">
              <w:rPr>
                <w:sz w:val="28"/>
                <w:szCs w:val="28"/>
                <w:lang w:val="ru-RU" w:eastAsia="ar-SA"/>
              </w:rPr>
              <w:t xml:space="preserve">проведении </w:t>
            </w:r>
            <w:r>
              <w:rPr>
                <w:sz w:val="28"/>
                <w:szCs w:val="28"/>
                <w:lang w:val="ru-RU" w:eastAsia="ar-SA"/>
              </w:rPr>
              <w:t>Конкурса</w:t>
            </w:r>
          </w:p>
          <w:p w:rsidR="00786216" w:rsidRPr="007320F3" w:rsidRDefault="00786216" w:rsidP="004E6621">
            <w:pPr>
              <w:jc w:val="center"/>
              <w:rPr>
                <w:bCs/>
                <w:sz w:val="28"/>
                <w:szCs w:val="28"/>
                <w:lang w:val="ru-RU"/>
              </w:rPr>
            </w:pPr>
          </w:p>
        </w:tc>
      </w:tr>
    </w:tbl>
    <w:p w:rsidR="00786216" w:rsidRDefault="00786216" w:rsidP="00786216">
      <w:pPr>
        <w:jc w:val="center"/>
        <w:rPr>
          <w:b/>
          <w:bCs/>
          <w:sz w:val="28"/>
          <w:szCs w:val="28"/>
          <w:lang w:val="ru-RU"/>
        </w:rPr>
      </w:pPr>
    </w:p>
    <w:p w:rsidR="00786216" w:rsidRPr="007320F3" w:rsidRDefault="00786216" w:rsidP="00786216">
      <w:pPr>
        <w:jc w:val="center"/>
        <w:rPr>
          <w:b/>
          <w:bCs/>
          <w:sz w:val="28"/>
          <w:szCs w:val="28"/>
          <w:lang w:val="ru-RU"/>
        </w:rPr>
      </w:pPr>
      <w:r w:rsidRPr="007320F3">
        <w:rPr>
          <w:b/>
          <w:bCs/>
          <w:sz w:val="28"/>
          <w:szCs w:val="28"/>
          <w:lang w:val="ru-RU"/>
        </w:rPr>
        <w:t xml:space="preserve">ЗАЯВКА </w:t>
      </w:r>
    </w:p>
    <w:p w:rsidR="00786216" w:rsidRPr="004E5986" w:rsidRDefault="00786216" w:rsidP="00786216">
      <w:pPr>
        <w:jc w:val="center"/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</w:pPr>
      <w:r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 xml:space="preserve">на участие в </w:t>
      </w:r>
      <w:r w:rsidRPr="004E5986"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>областно</w:t>
      </w:r>
      <w:r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>м</w:t>
      </w:r>
      <w:r w:rsidRPr="004E5986"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 xml:space="preserve"> детско</w:t>
      </w:r>
      <w:r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>м</w:t>
      </w:r>
      <w:r w:rsidRPr="004E5986"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 xml:space="preserve"> </w:t>
      </w:r>
      <w:r w:rsidRPr="00AE7FCD">
        <w:rPr>
          <w:rFonts w:eastAsia="Times New Roman" w:cs="Arial"/>
          <w:b/>
          <w:color w:val="auto"/>
          <w:sz w:val="28"/>
          <w:szCs w:val="28"/>
          <w:lang w:val="ru-RU" w:eastAsia="ar-SA" w:bidi="ar-SA"/>
        </w:rPr>
        <w:t>творческо</w:t>
      </w:r>
      <w:r>
        <w:rPr>
          <w:rFonts w:eastAsia="Times New Roman" w:cs="Arial"/>
          <w:b/>
          <w:color w:val="auto"/>
          <w:sz w:val="28"/>
          <w:szCs w:val="28"/>
          <w:lang w:val="ru-RU" w:eastAsia="ar-SA" w:bidi="ar-SA"/>
        </w:rPr>
        <w:t>м</w:t>
      </w:r>
      <w:r w:rsidRPr="004E5986"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 xml:space="preserve"> </w:t>
      </w:r>
      <w:r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>конкурсе</w:t>
      </w:r>
    </w:p>
    <w:p w:rsidR="00786216" w:rsidRDefault="00786216" w:rsidP="00786216">
      <w:pPr>
        <w:jc w:val="center"/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</w:pPr>
      <w:r w:rsidRPr="004E5986"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>«Все мы – Россия!»</w:t>
      </w:r>
    </w:p>
    <w:p w:rsidR="00786216" w:rsidRDefault="00786216" w:rsidP="00786216">
      <w:pPr>
        <w:jc w:val="center"/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</w:pPr>
      <w:r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>Номинация «</w:t>
      </w:r>
      <w:r w:rsidRPr="00C704F6">
        <w:rPr>
          <w:b/>
          <w:color w:val="auto"/>
          <w:sz w:val="28"/>
          <w:szCs w:val="28"/>
          <w:lang w:val="ru-RU"/>
        </w:rPr>
        <w:t>Едины и непобедимы</w:t>
      </w:r>
      <w:r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  <w:t>»</w:t>
      </w:r>
    </w:p>
    <w:p w:rsidR="00786216" w:rsidRDefault="00786216" w:rsidP="00786216">
      <w:pPr>
        <w:jc w:val="center"/>
        <w:rPr>
          <w:rFonts w:eastAsia="Times New Roman" w:cs="Times New Roman"/>
          <w:b/>
          <w:bCs/>
          <w:color w:val="auto"/>
          <w:sz w:val="28"/>
          <w:szCs w:val="28"/>
          <w:lang w:val="ru-RU" w:eastAsia="ar-SA" w:bidi="ar-SA"/>
        </w:rPr>
      </w:pPr>
    </w:p>
    <w:p w:rsidR="00786216" w:rsidRDefault="00786216" w:rsidP="00786216">
      <w:pPr>
        <w:jc w:val="center"/>
        <w:rPr>
          <w:rFonts w:eastAsia="Times New Roman" w:cs="Arial"/>
          <w:b/>
          <w:color w:val="auto"/>
          <w:sz w:val="28"/>
          <w:szCs w:val="28"/>
          <w:lang w:val="ru-RU" w:eastAsia="ar-SA" w:bidi="ar-SA"/>
        </w:rPr>
      </w:pPr>
    </w:p>
    <w:tbl>
      <w:tblPr>
        <w:tblW w:w="9527" w:type="dxa"/>
        <w:tblInd w:w="44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38"/>
        <w:gridCol w:w="4255"/>
        <w:gridCol w:w="4534"/>
      </w:tblGrid>
      <w:tr w:rsidR="00786216" w:rsidRPr="007F2C8E" w:rsidTr="004E6621"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6216" w:rsidRPr="00CC4D0E" w:rsidRDefault="00786216" w:rsidP="00786216">
            <w:pPr>
              <w:pStyle w:val="ab"/>
              <w:numPr>
                <w:ilvl w:val="0"/>
                <w:numId w:val="17"/>
              </w:numPr>
              <w:snapToGrid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4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86216" w:rsidRPr="007320F3" w:rsidRDefault="00786216" w:rsidP="004E6621">
            <w:pPr>
              <w:tabs>
                <w:tab w:val="left" w:pos="715"/>
              </w:tabs>
              <w:snapToGrid w:val="0"/>
              <w:ind w:left="-5" w:right="2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Ф.И.О. участника/</w:t>
            </w:r>
            <w:proofErr w:type="spellStart"/>
            <w:r>
              <w:rPr>
                <w:sz w:val="28"/>
                <w:szCs w:val="28"/>
                <w:lang w:val="ru-RU"/>
              </w:rPr>
              <w:t>ов</w:t>
            </w:r>
            <w:proofErr w:type="spellEnd"/>
            <w:r>
              <w:rPr>
                <w:sz w:val="28"/>
                <w:szCs w:val="28"/>
                <w:lang w:val="ru-RU"/>
              </w:rPr>
              <w:t>*</w:t>
            </w:r>
          </w:p>
        </w:tc>
        <w:tc>
          <w:tcPr>
            <w:tcW w:w="4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216" w:rsidRPr="007320F3" w:rsidRDefault="00786216" w:rsidP="004E6621">
            <w:pPr>
              <w:pStyle w:val="ab"/>
              <w:snapToGrid w:val="0"/>
              <w:rPr>
                <w:sz w:val="28"/>
                <w:szCs w:val="28"/>
                <w:lang w:val="ru-RU"/>
              </w:rPr>
            </w:pPr>
          </w:p>
        </w:tc>
      </w:tr>
      <w:tr w:rsidR="00786216" w:rsidRPr="00D24BB1" w:rsidTr="004E6621"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6216" w:rsidRPr="008177B8" w:rsidRDefault="00786216" w:rsidP="00786216">
            <w:pPr>
              <w:pStyle w:val="ab"/>
              <w:numPr>
                <w:ilvl w:val="0"/>
                <w:numId w:val="17"/>
              </w:numPr>
              <w:snapToGrid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4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6216" w:rsidRDefault="00786216" w:rsidP="004E6621">
            <w:pPr>
              <w:tabs>
                <w:tab w:val="left" w:pos="715"/>
              </w:tabs>
              <w:snapToGrid w:val="0"/>
              <w:ind w:left="-5" w:right="28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Возраст*</w:t>
            </w:r>
          </w:p>
        </w:tc>
        <w:tc>
          <w:tcPr>
            <w:tcW w:w="4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216" w:rsidRPr="007320F3" w:rsidRDefault="00786216" w:rsidP="004E6621">
            <w:pPr>
              <w:pStyle w:val="ab"/>
              <w:snapToGrid w:val="0"/>
              <w:rPr>
                <w:sz w:val="28"/>
                <w:szCs w:val="28"/>
                <w:lang w:val="ru-RU"/>
              </w:rPr>
            </w:pPr>
          </w:p>
        </w:tc>
      </w:tr>
      <w:tr w:rsidR="00786216" w:rsidRPr="00FE1086" w:rsidTr="004E6621"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6216" w:rsidRPr="00FE1086" w:rsidRDefault="00786216" w:rsidP="00786216">
            <w:pPr>
              <w:pStyle w:val="ab"/>
              <w:numPr>
                <w:ilvl w:val="0"/>
                <w:numId w:val="17"/>
              </w:numPr>
              <w:snapToGrid w:val="0"/>
              <w:rPr>
                <w:sz w:val="28"/>
                <w:szCs w:val="28"/>
              </w:rPr>
            </w:pPr>
          </w:p>
        </w:tc>
        <w:tc>
          <w:tcPr>
            <w:tcW w:w="4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86216" w:rsidRPr="00267AE8" w:rsidRDefault="00786216" w:rsidP="004E6621">
            <w:pPr>
              <w:tabs>
                <w:tab w:val="left" w:pos="720"/>
              </w:tabs>
              <w:snapToGrid w:val="0"/>
              <w:ind w:right="-400"/>
              <w:rPr>
                <w:sz w:val="28"/>
                <w:szCs w:val="28"/>
                <w:lang w:val="ru-RU"/>
              </w:rPr>
            </w:pPr>
            <w:proofErr w:type="spellStart"/>
            <w:r w:rsidRPr="00FE1086">
              <w:rPr>
                <w:sz w:val="28"/>
                <w:szCs w:val="28"/>
              </w:rPr>
              <w:t>Название</w:t>
            </w:r>
            <w:proofErr w:type="spellEnd"/>
            <w:r w:rsidRPr="00FE1086">
              <w:rPr>
                <w:sz w:val="28"/>
                <w:szCs w:val="28"/>
              </w:rPr>
              <w:t xml:space="preserve"> </w:t>
            </w:r>
            <w:proofErr w:type="spellStart"/>
            <w:r w:rsidRPr="00FE1086">
              <w:rPr>
                <w:sz w:val="28"/>
                <w:szCs w:val="28"/>
              </w:rPr>
              <w:t>работы</w:t>
            </w:r>
            <w:proofErr w:type="spellEnd"/>
            <w:r>
              <w:rPr>
                <w:sz w:val="28"/>
                <w:szCs w:val="28"/>
                <w:lang w:val="ru-RU"/>
              </w:rPr>
              <w:t>/плаката</w:t>
            </w:r>
          </w:p>
        </w:tc>
        <w:tc>
          <w:tcPr>
            <w:tcW w:w="4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216" w:rsidRPr="00FE1086" w:rsidRDefault="00786216" w:rsidP="004E6621">
            <w:pPr>
              <w:pStyle w:val="ab"/>
              <w:snapToGrid w:val="0"/>
              <w:rPr>
                <w:sz w:val="28"/>
                <w:szCs w:val="28"/>
              </w:rPr>
            </w:pPr>
          </w:p>
        </w:tc>
      </w:tr>
      <w:tr w:rsidR="00786216" w:rsidRPr="00FE1086" w:rsidTr="004E6621"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6216" w:rsidRPr="00233486" w:rsidRDefault="00786216" w:rsidP="00786216">
            <w:pPr>
              <w:pStyle w:val="ab"/>
              <w:numPr>
                <w:ilvl w:val="0"/>
                <w:numId w:val="17"/>
              </w:numPr>
              <w:snapToGrid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4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786216" w:rsidRPr="000F3115" w:rsidRDefault="00786216" w:rsidP="004E6621">
            <w:pPr>
              <w:tabs>
                <w:tab w:val="left" w:pos="715"/>
              </w:tabs>
              <w:snapToGrid w:val="0"/>
              <w:ind w:left="-5" w:right="28"/>
              <w:rPr>
                <w:sz w:val="28"/>
                <w:szCs w:val="28"/>
                <w:lang w:val="ru-RU"/>
              </w:rPr>
            </w:pPr>
            <w:proofErr w:type="spellStart"/>
            <w:r w:rsidRPr="00FE1086">
              <w:rPr>
                <w:sz w:val="28"/>
                <w:szCs w:val="28"/>
              </w:rPr>
              <w:t>Полное</w:t>
            </w:r>
            <w:proofErr w:type="spellEnd"/>
            <w:r w:rsidRPr="00FE1086">
              <w:rPr>
                <w:sz w:val="28"/>
                <w:szCs w:val="28"/>
              </w:rPr>
              <w:t xml:space="preserve"> </w:t>
            </w:r>
            <w:proofErr w:type="spellStart"/>
            <w:r w:rsidRPr="00FE1086">
              <w:rPr>
                <w:sz w:val="28"/>
                <w:szCs w:val="28"/>
              </w:rPr>
              <w:t>наименование</w:t>
            </w:r>
            <w:proofErr w:type="spellEnd"/>
            <w:r w:rsidRPr="00FE1086">
              <w:rPr>
                <w:sz w:val="28"/>
                <w:szCs w:val="28"/>
              </w:rPr>
              <w:t xml:space="preserve"> </w:t>
            </w:r>
            <w:proofErr w:type="spellStart"/>
            <w:r w:rsidRPr="00FE1086">
              <w:rPr>
                <w:sz w:val="28"/>
                <w:szCs w:val="28"/>
              </w:rPr>
              <w:t>образовательного</w:t>
            </w:r>
            <w:proofErr w:type="spellEnd"/>
            <w:r w:rsidRPr="00FE1086">
              <w:rPr>
                <w:sz w:val="28"/>
                <w:szCs w:val="28"/>
              </w:rPr>
              <w:t xml:space="preserve"> </w:t>
            </w:r>
            <w:proofErr w:type="spellStart"/>
            <w:r w:rsidRPr="00FE1086">
              <w:rPr>
                <w:sz w:val="28"/>
                <w:szCs w:val="28"/>
              </w:rPr>
              <w:t>учреждения</w:t>
            </w:r>
            <w:proofErr w:type="spellEnd"/>
            <w:r w:rsidRPr="00FE108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*</w:t>
            </w:r>
          </w:p>
        </w:tc>
        <w:tc>
          <w:tcPr>
            <w:tcW w:w="4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216" w:rsidRPr="00FE1086" w:rsidRDefault="00786216" w:rsidP="004E6621">
            <w:pPr>
              <w:pStyle w:val="ab"/>
              <w:snapToGrid w:val="0"/>
              <w:rPr>
                <w:sz w:val="28"/>
                <w:szCs w:val="28"/>
              </w:rPr>
            </w:pPr>
          </w:p>
        </w:tc>
      </w:tr>
      <w:tr w:rsidR="00786216" w:rsidRPr="00233486" w:rsidTr="004E6621">
        <w:trPr>
          <w:trHeight w:val="421"/>
        </w:trPr>
        <w:tc>
          <w:tcPr>
            <w:tcW w:w="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6216" w:rsidRDefault="00786216" w:rsidP="00786216">
            <w:pPr>
              <w:pStyle w:val="ab"/>
              <w:numPr>
                <w:ilvl w:val="0"/>
                <w:numId w:val="17"/>
              </w:numPr>
              <w:snapToGrid w:val="0"/>
              <w:rPr>
                <w:sz w:val="28"/>
                <w:szCs w:val="28"/>
                <w:lang w:val="ru-RU"/>
              </w:rPr>
            </w:pPr>
          </w:p>
        </w:tc>
        <w:tc>
          <w:tcPr>
            <w:tcW w:w="42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786216" w:rsidRPr="00233486" w:rsidRDefault="00786216" w:rsidP="004E6621">
            <w:pPr>
              <w:tabs>
                <w:tab w:val="left" w:pos="715"/>
              </w:tabs>
              <w:snapToGrid w:val="0"/>
              <w:ind w:right="-40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Ф.И.О. преподавателя</w:t>
            </w:r>
          </w:p>
        </w:tc>
        <w:tc>
          <w:tcPr>
            <w:tcW w:w="4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6216" w:rsidRPr="00233486" w:rsidRDefault="00786216" w:rsidP="004E6621">
            <w:pPr>
              <w:pStyle w:val="ab"/>
              <w:snapToGrid w:val="0"/>
              <w:rPr>
                <w:sz w:val="28"/>
                <w:szCs w:val="28"/>
                <w:lang w:val="ru-RU"/>
              </w:rPr>
            </w:pPr>
          </w:p>
        </w:tc>
      </w:tr>
    </w:tbl>
    <w:p w:rsidR="00786216" w:rsidRDefault="00786216" w:rsidP="00786216">
      <w:pPr>
        <w:spacing w:line="360" w:lineRule="auto"/>
        <w:ind w:right="-40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*Пункты обязательного заполнения</w:t>
      </w:r>
    </w:p>
    <w:p w:rsidR="00786216" w:rsidRDefault="00786216" w:rsidP="00786216">
      <w:pPr>
        <w:spacing w:line="360" w:lineRule="auto"/>
        <w:ind w:right="-403"/>
        <w:rPr>
          <w:sz w:val="28"/>
          <w:szCs w:val="28"/>
          <w:lang w:val="ru-RU"/>
        </w:rPr>
      </w:pPr>
    </w:p>
    <w:p w:rsidR="00786216" w:rsidRDefault="00786216" w:rsidP="007320F3">
      <w:pPr>
        <w:spacing w:line="360" w:lineRule="auto"/>
        <w:ind w:right="-403"/>
        <w:rPr>
          <w:sz w:val="28"/>
          <w:szCs w:val="28"/>
          <w:lang w:val="ru-RU"/>
        </w:rPr>
      </w:pPr>
    </w:p>
    <w:p w:rsidR="00786216" w:rsidRDefault="00786216" w:rsidP="007320F3">
      <w:pPr>
        <w:spacing w:line="360" w:lineRule="auto"/>
        <w:ind w:right="-403"/>
        <w:rPr>
          <w:sz w:val="28"/>
          <w:szCs w:val="28"/>
          <w:lang w:val="ru-RU"/>
        </w:rPr>
      </w:pPr>
    </w:p>
    <w:p w:rsidR="00C3671D" w:rsidRDefault="00C3671D" w:rsidP="007320F3">
      <w:pPr>
        <w:spacing w:line="360" w:lineRule="auto"/>
        <w:ind w:right="-403"/>
        <w:rPr>
          <w:sz w:val="28"/>
          <w:szCs w:val="28"/>
          <w:lang w:val="ru-RU"/>
        </w:rPr>
      </w:pPr>
    </w:p>
    <w:p w:rsidR="00C3671D" w:rsidRDefault="00C3671D" w:rsidP="007320F3">
      <w:pPr>
        <w:spacing w:line="360" w:lineRule="auto"/>
        <w:ind w:right="-403"/>
        <w:rPr>
          <w:sz w:val="28"/>
          <w:szCs w:val="28"/>
          <w:lang w:val="ru-RU"/>
        </w:rPr>
      </w:pPr>
    </w:p>
    <w:p w:rsidR="00C6049C" w:rsidRDefault="00C6049C" w:rsidP="004E4062">
      <w:pPr>
        <w:spacing w:line="360" w:lineRule="auto"/>
        <w:ind w:right="-426"/>
        <w:rPr>
          <w:b/>
          <w:sz w:val="28"/>
          <w:szCs w:val="28"/>
          <w:lang w:val="ru-RU"/>
        </w:rPr>
      </w:pPr>
    </w:p>
    <w:sectPr w:rsidR="00C6049C" w:rsidSect="00273C5E">
      <w:footnotePr>
        <w:pos w:val="beneathText"/>
      </w:footnotePr>
      <w:pgSz w:w="11905" w:h="16837"/>
      <w:pgMar w:top="397" w:right="397" w:bottom="1276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CC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7"/>
    <w:multiLevelType w:val="singleLevel"/>
    <w:tmpl w:val="0000000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5" w15:restartNumberingAfterBreak="0">
    <w:nsid w:val="15E2451C"/>
    <w:multiLevelType w:val="hybridMultilevel"/>
    <w:tmpl w:val="2A903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A93D4D"/>
    <w:multiLevelType w:val="multilevel"/>
    <w:tmpl w:val="8CB4455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858" w:hanging="12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6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33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0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38" w:hanging="2160"/>
      </w:pPr>
      <w:rPr>
        <w:rFonts w:hint="default"/>
      </w:rPr>
    </w:lvl>
  </w:abstractNum>
  <w:abstractNum w:abstractNumId="7" w15:restartNumberingAfterBreak="0">
    <w:nsid w:val="1BB17DC5"/>
    <w:multiLevelType w:val="hybridMultilevel"/>
    <w:tmpl w:val="6BB0A06E"/>
    <w:lvl w:ilvl="0" w:tplc="3EA21F6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BE856CC"/>
    <w:multiLevelType w:val="hybridMultilevel"/>
    <w:tmpl w:val="0ECE7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C0618"/>
    <w:multiLevelType w:val="hybridMultilevel"/>
    <w:tmpl w:val="0ECE7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8F3005"/>
    <w:multiLevelType w:val="hybridMultilevel"/>
    <w:tmpl w:val="1EA6265C"/>
    <w:lvl w:ilvl="0" w:tplc="9C7AA1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2787A7E"/>
    <w:multiLevelType w:val="hybridMultilevel"/>
    <w:tmpl w:val="0ECE7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2D390F"/>
    <w:multiLevelType w:val="multilevel"/>
    <w:tmpl w:val="7FB6DD0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13" w15:restartNumberingAfterBreak="0">
    <w:nsid w:val="6E673D2B"/>
    <w:multiLevelType w:val="multilevel"/>
    <w:tmpl w:val="0432419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lang w:val="ru-RU"/>
      </w:rPr>
    </w:lvl>
    <w:lvl w:ilvl="1">
      <w:start w:val="5"/>
      <w:numFmt w:val="decimal"/>
      <w:isLgl/>
      <w:lvlText w:val="%1.%2."/>
      <w:lvlJc w:val="left"/>
      <w:pPr>
        <w:ind w:left="1858" w:hanging="12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6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33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00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38" w:hanging="2160"/>
      </w:pPr>
      <w:rPr>
        <w:rFonts w:hint="default"/>
      </w:rPr>
    </w:lvl>
  </w:abstractNum>
  <w:abstractNum w:abstractNumId="14" w15:restartNumberingAfterBreak="0">
    <w:nsid w:val="76C35F85"/>
    <w:multiLevelType w:val="multilevel"/>
    <w:tmpl w:val="117AFD10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43" w:hanging="375"/>
      </w:pPr>
      <w:rPr>
        <w:rFonts w:hint="default"/>
        <w:lang w:val="en-US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15" w15:restartNumberingAfterBreak="0">
    <w:nsid w:val="77595D15"/>
    <w:multiLevelType w:val="hybridMultilevel"/>
    <w:tmpl w:val="F91AE9F0"/>
    <w:lvl w:ilvl="0" w:tplc="32BA647E">
      <w:start w:val="9"/>
      <w:numFmt w:val="decimal"/>
      <w:lvlText w:val="%1."/>
      <w:lvlJc w:val="left"/>
      <w:pPr>
        <w:ind w:left="502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7AA301E3"/>
    <w:multiLevelType w:val="hybridMultilevel"/>
    <w:tmpl w:val="07B86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0"/>
  </w:num>
  <w:num w:numId="7">
    <w:abstractNumId w:val="13"/>
  </w:num>
  <w:num w:numId="8">
    <w:abstractNumId w:val="15"/>
  </w:num>
  <w:num w:numId="9">
    <w:abstractNumId w:val="14"/>
  </w:num>
  <w:num w:numId="10">
    <w:abstractNumId w:val="12"/>
  </w:num>
  <w:num w:numId="11">
    <w:abstractNumId w:val="16"/>
  </w:num>
  <w:num w:numId="12">
    <w:abstractNumId w:val="11"/>
  </w:num>
  <w:num w:numId="13">
    <w:abstractNumId w:val="6"/>
  </w:num>
  <w:num w:numId="14">
    <w:abstractNumId w:val="7"/>
  </w:num>
  <w:num w:numId="15">
    <w:abstractNumId w:val="9"/>
  </w:num>
  <w:num w:numId="16">
    <w:abstractNumId w:val="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efaultTabStop w:val="1134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CC6"/>
    <w:rsid w:val="000036D1"/>
    <w:rsid w:val="00005897"/>
    <w:rsid w:val="00011828"/>
    <w:rsid w:val="0001260C"/>
    <w:rsid w:val="00057206"/>
    <w:rsid w:val="000573EE"/>
    <w:rsid w:val="00075710"/>
    <w:rsid w:val="000907C9"/>
    <w:rsid w:val="00090CA6"/>
    <w:rsid w:val="000A704E"/>
    <w:rsid w:val="000B2E97"/>
    <w:rsid w:val="000C15E7"/>
    <w:rsid w:val="000E3A5E"/>
    <w:rsid w:val="000F2C10"/>
    <w:rsid w:val="000F3115"/>
    <w:rsid w:val="000F663E"/>
    <w:rsid w:val="00100168"/>
    <w:rsid w:val="00111623"/>
    <w:rsid w:val="0011245A"/>
    <w:rsid w:val="0011695E"/>
    <w:rsid w:val="001203F4"/>
    <w:rsid w:val="00125182"/>
    <w:rsid w:val="00151F9A"/>
    <w:rsid w:val="00162422"/>
    <w:rsid w:val="00171149"/>
    <w:rsid w:val="00175466"/>
    <w:rsid w:val="00176F04"/>
    <w:rsid w:val="00182EF8"/>
    <w:rsid w:val="00185CE7"/>
    <w:rsid w:val="0019113D"/>
    <w:rsid w:val="001A0769"/>
    <w:rsid w:val="001A65E0"/>
    <w:rsid w:val="001D6580"/>
    <w:rsid w:val="001E184A"/>
    <w:rsid w:val="001E7699"/>
    <w:rsid w:val="001E7AB2"/>
    <w:rsid w:val="002113FF"/>
    <w:rsid w:val="00213C1D"/>
    <w:rsid w:val="002210E6"/>
    <w:rsid w:val="00231DE5"/>
    <w:rsid w:val="00233486"/>
    <w:rsid w:val="00241D3C"/>
    <w:rsid w:val="00246976"/>
    <w:rsid w:val="0024760F"/>
    <w:rsid w:val="00252FEC"/>
    <w:rsid w:val="00254BFB"/>
    <w:rsid w:val="00256028"/>
    <w:rsid w:val="002670E8"/>
    <w:rsid w:val="00267AE8"/>
    <w:rsid w:val="00273C5E"/>
    <w:rsid w:val="002747E2"/>
    <w:rsid w:val="00281D21"/>
    <w:rsid w:val="00297EA6"/>
    <w:rsid w:val="002A4807"/>
    <w:rsid w:val="002B508C"/>
    <w:rsid w:val="002C4EE2"/>
    <w:rsid w:val="002D44A6"/>
    <w:rsid w:val="002F1C27"/>
    <w:rsid w:val="00311B97"/>
    <w:rsid w:val="0031558E"/>
    <w:rsid w:val="00331A38"/>
    <w:rsid w:val="00345BD6"/>
    <w:rsid w:val="0034653D"/>
    <w:rsid w:val="003533A1"/>
    <w:rsid w:val="0036765F"/>
    <w:rsid w:val="00383B50"/>
    <w:rsid w:val="00390089"/>
    <w:rsid w:val="003C431B"/>
    <w:rsid w:val="003E1F80"/>
    <w:rsid w:val="003F2263"/>
    <w:rsid w:val="003F7C7C"/>
    <w:rsid w:val="00402715"/>
    <w:rsid w:val="00404CBE"/>
    <w:rsid w:val="00410CD2"/>
    <w:rsid w:val="00422BCB"/>
    <w:rsid w:val="0043086F"/>
    <w:rsid w:val="00437FB8"/>
    <w:rsid w:val="00450051"/>
    <w:rsid w:val="0045094C"/>
    <w:rsid w:val="004555AF"/>
    <w:rsid w:val="004623C0"/>
    <w:rsid w:val="0046393A"/>
    <w:rsid w:val="004708AD"/>
    <w:rsid w:val="00472295"/>
    <w:rsid w:val="00473B9A"/>
    <w:rsid w:val="004815C6"/>
    <w:rsid w:val="00481D21"/>
    <w:rsid w:val="00482BAB"/>
    <w:rsid w:val="0049272B"/>
    <w:rsid w:val="00497A7C"/>
    <w:rsid w:val="004A780F"/>
    <w:rsid w:val="004B3414"/>
    <w:rsid w:val="004B34C7"/>
    <w:rsid w:val="004B77E6"/>
    <w:rsid w:val="004D1191"/>
    <w:rsid w:val="004D7506"/>
    <w:rsid w:val="004D7C2B"/>
    <w:rsid w:val="004E4062"/>
    <w:rsid w:val="004E5986"/>
    <w:rsid w:val="004E69AF"/>
    <w:rsid w:val="004F423D"/>
    <w:rsid w:val="005054CC"/>
    <w:rsid w:val="00525760"/>
    <w:rsid w:val="0054624E"/>
    <w:rsid w:val="00546269"/>
    <w:rsid w:val="005519D4"/>
    <w:rsid w:val="00566A11"/>
    <w:rsid w:val="00577C8F"/>
    <w:rsid w:val="00582C49"/>
    <w:rsid w:val="00592116"/>
    <w:rsid w:val="0059363D"/>
    <w:rsid w:val="005A6566"/>
    <w:rsid w:val="005A79E0"/>
    <w:rsid w:val="005B5FA0"/>
    <w:rsid w:val="005C5769"/>
    <w:rsid w:val="005C708C"/>
    <w:rsid w:val="005D1A96"/>
    <w:rsid w:val="005D302A"/>
    <w:rsid w:val="005F63BF"/>
    <w:rsid w:val="00610629"/>
    <w:rsid w:val="006179BF"/>
    <w:rsid w:val="006206D6"/>
    <w:rsid w:val="006316D7"/>
    <w:rsid w:val="00635183"/>
    <w:rsid w:val="00642704"/>
    <w:rsid w:val="006523DB"/>
    <w:rsid w:val="00652FCE"/>
    <w:rsid w:val="00686161"/>
    <w:rsid w:val="00690E5E"/>
    <w:rsid w:val="006A5465"/>
    <w:rsid w:val="006A5EB7"/>
    <w:rsid w:val="006B1F81"/>
    <w:rsid w:val="006B309B"/>
    <w:rsid w:val="006B37FB"/>
    <w:rsid w:val="006C22DA"/>
    <w:rsid w:val="006C4009"/>
    <w:rsid w:val="006D5CBB"/>
    <w:rsid w:val="006D5FCD"/>
    <w:rsid w:val="006D704D"/>
    <w:rsid w:val="006E5AFC"/>
    <w:rsid w:val="006F4A04"/>
    <w:rsid w:val="00700BC2"/>
    <w:rsid w:val="00706E44"/>
    <w:rsid w:val="00712E27"/>
    <w:rsid w:val="00713D35"/>
    <w:rsid w:val="00717E33"/>
    <w:rsid w:val="0073091E"/>
    <w:rsid w:val="007320F3"/>
    <w:rsid w:val="007331FC"/>
    <w:rsid w:val="00752EAD"/>
    <w:rsid w:val="00781CD0"/>
    <w:rsid w:val="00786216"/>
    <w:rsid w:val="007867B1"/>
    <w:rsid w:val="007A2CBD"/>
    <w:rsid w:val="007A3094"/>
    <w:rsid w:val="007B3EB6"/>
    <w:rsid w:val="007C4FD4"/>
    <w:rsid w:val="007C7308"/>
    <w:rsid w:val="007D0C50"/>
    <w:rsid w:val="007E2A0B"/>
    <w:rsid w:val="007E3572"/>
    <w:rsid w:val="007E7C10"/>
    <w:rsid w:val="007E7D1D"/>
    <w:rsid w:val="007F2C8E"/>
    <w:rsid w:val="007F324B"/>
    <w:rsid w:val="007F5DFE"/>
    <w:rsid w:val="007F6B6D"/>
    <w:rsid w:val="008014B2"/>
    <w:rsid w:val="00803ACD"/>
    <w:rsid w:val="00811FD8"/>
    <w:rsid w:val="008121D6"/>
    <w:rsid w:val="008177B8"/>
    <w:rsid w:val="0082558B"/>
    <w:rsid w:val="00840504"/>
    <w:rsid w:val="00841144"/>
    <w:rsid w:val="008416C5"/>
    <w:rsid w:val="00846814"/>
    <w:rsid w:val="00867F81"/>
    <w:rsid w:val="00870848"/>
    <w:rsid w:val="008716C5"/>
    <w:rsid w:val="0087611F"/>
    <w:rsid w:val="00881EF4"/>
    <w:rsid w:val="00882EC5"/>
    <w:rsid w:val="0088599C"/>
    <w:rsid w:val="00886EE8"/>
    <w:rsid w:val="00894308"/>
    <w:rsid w:val="00897B84"/>
    <w:rsid w:val="008A6305"/>
    <w:rsid w:val="008B08EF"/>
    <w:rsid w:val="008B3882"/>
    <w:rsid w:val="008D0A75"/>
    <w:rsid w:val="008D2EA8"/>
    <w:rsid w:val="008D5285"/>
    <w:rsid w:val="008F0C4D"/>
    <w:rsid w:val="008F3188"/>
    <w:rsid w:val="008F35BF"/>
    <w:rsid w:val="00910D34"/>
    <w:rsid w:val="009178D7"/>
    <w:rsid w:val="009260E0"/>
    <w:rsid w:val="00934DEA"/>
    <w:rsid w:val="00947DDF"/>
    <w:rsid w:val="00950981"/>
    <w:rsid w:val="0095228F"/>
    <w:rsid w:val="00953F35"/>
    <w:rsid w:val="009618A7"/>
    <w:rsid w:val="00983E9A"/>
    <w:rsid w:val="009933A5"/>
    <w:rsid w:val="009A3E4C"/>
    <w:rsid w:val="009A7D6D"/>
    <w:rsid w:val="009B51F9"/>
    <w:rsid w:val="009C20B9"/>
    <w:rsid w:val="009C479E"/>
    <w:rsid w:val="009E0803"/>
    <w:rsid w:val="009E7A8C"/>
    <w:rsid w:val="009F2559"/>
    <w:rsid w:val="00A00088"/>
    <w:rsid w:val="00A02EAF"/>
    <w:rsid w:val="00A14346"/>
    <w:rsid w:val="00A17701"/>
    <w:rsid w:val="00A17B3B"/>
    <w:rsid w:val="00A239C9"/>
    <w:rsid w:val="00A42657"/>
    <w:rsid w:val="00A54575"/>
    <w:rsid w:val="00A60E90"/>
    <w:rsid w:val="00A72C54"/>
    <w:rsid w:val="00A730C8"/>
    <w:rsid w:val="00A76283"/>
    <w:rsid w:val="00AA4C62"/>
    <w:rsid w:val="00AB0458"/>
    <w:rsid w:val="00AC25A6"/>
    <w:rsid w:val="00AD0EBA"/>
    <w:rsid w:val="00AE7FCD"/>
    <w:rsid w:val="00AF2B30"/>
    <w:rsid w:val="00AF4FBF"/>
    <w:rsid w:val="00AF5713"/>
    <w:rsid w:val="00B242EE"/>
    <w:rsid w:val="00B271D7"/>
    <w:rsid w:val="00B313DE"/>
    <w:rsid w:val="00B333B8"/>
    <w:rsid w:val="00B4504C"/>
    <w:rsid w:val="00B453CC"/>
    <w:rsid w:val="00B46EB1"/>
    <w:rsid w:val="00B50064"/>
    <w:rsid w:val="00B601BD"/>
    <w:rsid w:val="00B60821"/>
    <w:rsid w:val="00B6137B"/>
    <w:rsid w:val="00B636C8"/>
    <w:rsid w:val="00B64CF5"/>
    <w:rsid w:val="00B75AC5"/>
    <w:rsid w:val="00B82E81"/>
    <w:rsid w:val="00B83823"/>
    <w:rsid w:val="00BA3CEF"/>
    <w:rsid w:val="00BA67F6"/>
    <w:rsid w:val="00BB127A"/>
    <w:rsid w:val="00BC1FD8"/>
    <w:rsid w:val="00BC21A5"/>
    <w:rsid w:val="00BC4DF8"/>
    <w:rsid w:val="00BE0CF3"/>
    <w:rsid w:val="00BE4B16"/>
    <w:rsid w:val="00BF55FE"/>
    <w:rsid w:val="00C01D51"/>
    <w:rsid w:val="00C06144"/>
    <w:rsid w:val="00C12401"/>
    <w:rsid w:val="00C13596"/>
    <w:rsid w:val="00C26514"/>
    <w:rsid w:val="00C272D5"/>
    <w:rsid w:val="00C36404"/>
    <w:rsid w:val="00C3671D"/>
    <w:rsid w:val="00C410DF"/>
    <w:rsid w:val="00C41926"/>
    <w:rsid w:val="00C45B55"/>
    <w:rsid w:val="00C50397"/>
    <w:rsid w:val="00C565E4"/>
    <w:rsid w:val="00C6049C"/>
    <w:rsid w:val="00C704F6"/>
    <w:rsid w:val="00C96B1C"/>
    <w:rsid w:val="00CA5036"/>
    <w:rsid w:val="00CC0ADE"/>
    <w:rsid w:val="00CC4D0E"/>
    <w:rsid w:val="00CE22A7"/>
    <w:rsid w:val="00CE3875"/>
    <w:rsid w:val="00CF095C"/>
    <w:rsid w:val="00CF15FA"/>
    <w:rsid w:val="00D063F7"/>
    <w:rsid w:val="00D12CC6"/>
    <w:rsid w:val="00D156D9"/>
    <w:rsid w:val="00D24BB1"/>
    <w:rsid w:val="00D315C3"/>
    <w:rsid w:val="00D65DA0"/>
    <w:rsid w:val="00D97473"/>
    <w:rsid w:val="00DA0470"/>
    <w:rsid w:val="00DA6706"/>
    <w:rsid w:val="00DC28D3"/>
    <w:rsid w:val="00DE1C5D"/>
    <w:rsid w:val="00DF5F56"/>
    <w:rsid w:val="00E01D05"/>
    <w:rsid w:val="00E10A24"/>
    <w:rsid w:val="00E16100"/>
    <w:rsid w:val="00E1654C"/>
    <w:rsid w:val="00E165B1"/>
    <w:rsid w:val="00E227FF"/>
    <w:rsid w:val="00E24808"/>
    <w:rsid w:val="00E24FA8"/>
    <w:rsid w:val="00E26C0C"/>
    <w:rsid w:val="00E420B7"/>
    <w:rsid w:val="00E63553"/>
    <w:rsid w:val="00E67181"/>
    <w:rsid w:val="00E80C96"/>
    <w:rsid w:val="00EB1344"/>
    <w:rsid w:val="00EB14BF"/>
    <w:rsid w:val="00ED1D9A"/>
    <w:rsid w:val="00ED61DE"/>
    <w:rsid w:val="00EF0005"/>
    <w:rsid w:val="00F03ADF"/>
    <w:rsid w:val="00F120D0"/>
    <w:rsid w:val="00F14CFC"/>
    <w:rsid w:val="00F23451"/>
    <w:rsid w:val="00F313B5"/>
    <w:rsid w:val="00F44EFB"/>
    <w:rsid w:val="00F61D8D"/>
    <w:rsid w:val="00F74E7E"/>
    <w:rsid w:val="00F83C48"/>
    <w:rsid w:val="00F8697B"/>
    <w:rsid w:val="00FB345A"/>
    <w:rsid w:val="00FB6B2A"/>
    <w:rsid w:val="00FB7D33"/>
    <w:rsid w:val="00FC3A8F"/>
    <w:rsid w:val="00FC4E35"/>
    <w:rsid w:val="00FC5AA2"/>
    <w:rsid w:val="00FD2A7D"/>
    <w:rsid w:val="00FE09CB"/>
    <w:rsid w:val="00FF0171"/>
    <w:rsid w:val="00FF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450716-DFA8-467A-B7A0-13A009B56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506"/>
    <w:pPr>
      <w:widowControl w:val="0"/>
      <w:suppressAutoHyphens/>
    </w:pPr>
    <w:rPr>
      <w:rFonts w:eastAsia="Lucida Sans Unicode" w:cs="Tahoma"/>
      <w:color w:val="000000"/>
      <w:sz w:val="24"/>
      <w:szCs w:val="24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1">
    <w:name w:val="WW8Num1z1"/>
    <w:rsid w:val="004D7506"/>
    <w:rPr>
      <w:rFonts w:ascii="Wingdings" w:hAnsi="Wingdings" w:cs="StarSymbol"/>
      <w:sz w:val="18"/>
      <w:szCs w:val="18"/>
    </w:rPr>
  </w:style>
  <w:style w:type="character" w:customStyle="1" w:styleId="WW8Num2z0">
    <w:name w:val="WW8Num2z0"/>
    <w:rsid w:val="004D7506"/>
    <w:rPr>
      <w:rFonts w:ascii="Symbol" w:hAnsi="Symbol" w:cs="StarSymbol"/>
      <w:sz w:val="18"/>
      <w:szCs w:val="18"/>
    </w:rPr>
  </w:style>
  <w:style w:type="character" w:customStyle="1" w:styleId="WW8Num3z0">
    <w:name w:val="WW8Num3z0"/>
    <w:rsid w:val="004D7506"/>
    <w:rPr>
      <w:rFonts w:ascii="Wingdings" w:hAnsi="Wingdings" w:cs="StarSymbol"/>
      <w:sz w:val="18"/>
      <w:szCs w:val="18"/>
    </w:rPr>
  </w:style>
  <w:style w:type="character" w:customStyle="1" w:styleId="WW8Num3z1">
    <w:name w:val="WW8Num3z1"/>
    <w:rsid w:val="004D7506"/>
    <w:rPr>
      <w:rFonts w:ascii="Wingdings 2" w:hAnsi="Wingdings 2" w:cs="StarSymbol"/>
      <w:sz w:val="18"/>
      <w:szCs w:val="18"/>
    </w:rPr>
  </w:style>
  <w:style w:type="character" w:customStyle="1" w:styleId="WW8Num3z2">
    <w:name w:val="WW8Num3z2"/>
    <w:rsid w:val="004D7506"/>
    <w:rPr>
      <w:rFonts w:ascii="StarSymbol" w:hAnsi="StarSymbol" w:cs="StarSymbol"/>
      <w:sz w:val="18"/>
      <w:szCs w:val="18"/>
    </w:rPr>
  </w:style>
  <w:style w:type="character" w:customStyle="1" w:styleId="Absatz-Standardschriftart">
    <w:name w:val="Absatz-Standardschriftart"/>
    <w:rsid w:val="004D7506"/>
  </w:style>
  <w:style w:type="character" w:customStyle="1" w:styleId="WW-Absatz-Standardschriftart">
    <w:name w:val="WW-Absatz-Standardschriftart"/>
    <w:rsid w:val="004D7506"/>
  </w:style>
  <w:style w:type="character" w:customStyle="1" w:styleId="WW-Absatz-Standardschriftart1">
    <w:name w:val="WW-Absatz-Standardschriftart1"/>
    <w:rsid w:val="004D7506"/>
  </w:style>
  <w:style w:type="character" w:customStyle="1" w:styleId="WW-Absatz-Standardschriftart11">
    <w:name w:val="WW-Absatz-Standardschriftart11"/>
    <w:rsid w:val="004D7506"/>
  </w:style>
  <w:style w:type="character" w:customStyle="1" w:styleId="WW-Absatz-Standardschriftart111">
    <w:name w:val="WW-Absatz-Standardschriftart111"/>
    <w:rsid w:val="004D7506"/>
  </w:style>
  <w:style w:type="character" w:customStyle="1" w:styleId="WW-Absatz-Standardschriftart1111">
    <w:name w:val="WW-Absatz-Standardschriftart1111"/>
    <w:rsid w:val="004D7506"/>
  </w:style>
  <w:style w:type="character" w:customStyle="1" w:styleId="WW-Absatz-Standardschriftart11111">
    <w:name w:val="WW-Absatz-Standardschriftart11111"/>
    <w:rsid w:val="004D7506"/>
  </w:style>
  <w:style w:type="character" w:customStyle="1" w:styleId="WW-Absatz-Standardschriftart111111">
    <w:name w:val="WW-Absatz-Standardschriftart111111"/>
    <w:rsid w:val="004D7506"/>
  </w:style>
  <w:style w:type="character" w:customStyle="1" w:styleId="WW-Absatz-Standardschriftart1111111">
    <w:name w:val="WW-Absatz-Standardschriftart1111111"/>
    <w:rsid w:val="004D7506"/>
  </w:style>
  <w:style w:type="character" w:customStyle="1" w:styleId="2">
    <w:name w:val="Основной шрифт абзаца2"/>
    <w:rsid w:val="004D7506"/>
  </w:style>
  <w:style w:type="character" w:customStyle="1" w:styleId="WW-Absatz-Standardschriftart11111111">
    <w:name w:val="WW-Absatz-Standardschriftart11111111"/>
    <w:rsid w:val="004D7506"/>
  </w:style>
  <w:style w:type="character" w:customStyle="1" w:styleId="a3">
    <w:name w:val="Символ нумерации"/>
    <w:rsid w:val="004D7506"/>
  </w:style>
  <w:style w:type="character" w:customStyle="1" w:styleId="a4">
    <w:name w:val="Маркеры списка"/>
    <w:rsid w:val="004D7506"/>
    <w:rPr>
      <w:rFonts w:ascii="StarSymbol" w:eastAsia="StarSymbol" w:hAnsi="StarSymbol" w:cs="StarSymbol"/>
      <w:sz w:val="18"/>
      <w:szCs w:val="18"/>
    </w:rPr>
  </w:style>
  <w:style w:type="character" w:styleId="a5">
    <w:name w:val="Hyperlink"/>
    <w:rsid w:val="004D7506"/>
    <w:rPr>
      <w:color w:val="000080"/>
      <w:u w:val="single"/>
    </w:rPr>
  </w:style>
  <w:style w:type="character" w:customStyle="1" w:styleId="1">
    <w:name w:val="Основной шрифт абзаца1"/>
    <w:rsid w:val="004D7506"/>
  </w:style>
  <w:style w:type="character" w:styleId="a6">
    <w:name w:val="Strong"/>
    <w:uiPriority w:val="22"/>
    <w:qFormat/>
    <w:rsid w:val="004D7506"/>
    <w:rPr>
      <w:b/>
      <w:bCs/>
    </w:rPr>
  </w:style>
  <w:style w:type="character" w:customStyle="1" w:styleId="WW8Num1z0">
    <w:name w:val="WW8Num1z0"/>
    <w:rsid w:val="004D7506"/>
    <w:rPr>
      <w:rFonts w:ascii="Symbol" w:hAnsi="Symbol"/>
    </w:rPr>
  </w:style>
  <w:style w:type="character" w:customStyle="1" w:styleId="WW8Num2z1">
    <w:name w:val="WW8Num2z1"/>
    <w:rsid w:val="004D7506"/>
    <w:rPr>
      <w:color w:val="000000"/>
    </w:rPr>
  </w:style>
  <w:style w:type="character" w:styleId="a7">
    <w:name w:val="FollowedHyperlink"/>
    <w:semiHidden/>
    <w:rsid w:val="004D7506"/>
    <w:rPr>
      <w:color w:val="800000"/>
      <w:u w:val="single"/>
    </w:rPr>
  </w:style>
  <w:style w:type="paragraph" w:customStyle="1" w:styleId="a8">
    <w:name w:val="Заголовок"/>
    <w:basedOn w:val="a"/>
    <w:next w:val="a9"/>
    <w:rsid w:val="004D7506"/>
    <w:pPr>
      <w:keepNext/>
      <w:spacing w:before="240" w:after="120"/>
    </w:pPr>
    <w:rPr>
      <w:rFonts w:ascii="Arial" w:hAnsi="Arial"/>
      <w:sz w:val="28"/>
      <w:szCs w:val="28"/>
    </w:rPr>
  </w:style>
  <w:style w:type="paragraph" w:styleId="a9">
    <w:name w:val="Body Text"/>
    <w:basedOn w:val="a"/>
    <w:semiHidden/>
    <w:rsid w:val="004D7506"/>
    <w:pPr>
      <w:spacing w:after="283"/>
    </w:pPr>
  </w:style>
  <w:style w:type="paragraph" w:styleId="aa">
    <w:name w:val="List"/>
    <w:basedOn w:val="a9"/>
    <w:semiHidden/>
    <w:rsid w:val="004D7506"/>
  </w:style>
  <w:style w:type="paragraph" w:customStyle="1" w:styleId="20">
    <w:name w:val="Название2"/>
    <w:basedOn w:val="a"/>
    <w:rsid w:val="004D7506"/>
    <w:pPr>
      <w:suppressLineNumbers/>
      <w:spacing w:before="120" w:after="120"/>
    </w:pPr>
    <w:rPr>
      <w:i/>
      <w:iCs/>
    </w:rPr>
  </w:style>
  <w:style w:type="paragraph" w:customStyle="1" w:styleId="21">
    <w:name w:val="Указатель2"/>
    <w:basedOn w:val="a"/>
    <w:rsid w:val="004D7506"/>
    <w:pPr>
      <w:suppressLineNumbers/>
    </w:pPr>
  </w:style>
  <w:style w:type="paragraph" w:customStyle="1" w:styleId="10">
    <w:name w:val="Название1"/>
    <w:basedOn w:val="a"/>
    <w:rsid w:val="004D7506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rsid w:val="004D7506"/>
    <w:pPr>
      <w:suppressLineNumbers/>
    </w:pPr>
  </w:style>
  <w:style w:type="paragraph" w:customStyle="1" w:styleId="ab">
    <w:name w:val="Содержимое таблицы"/>
    <w:basedOn w:val="a"/>
    <w:rsid w:val="004D7506"/>
    <w:pPr>
      <w:suppressLineNumbers/>
    </w:pPr>
  </w:style>
  <w:style w:type="paragraph" w:customStyle="1" w:styleId="ac">
    <w:name w:val="Заголовок таблицы"/>
    <w:basedOn w:val="ab"/>
    <w:rsid w:val="004D7506"/>
    <w:pPr>
      <w:jc w:val="center"/>
    </w:pPr>
    <w:rPr>
      <w:b/>
      <w:bCs/>
    </w:rPr>
  </w:style>
  <w:style w:type="paragraph" w:styleId="ad">
    <w:name w:val="Normal (Web)"/>
    <w:basedOn w:val="a"/>
    <w:uiPriority w:val="99"/>
    <w:rsid w:val="004D7506"/>
    <w:pPr>
      <w:spacing w:before="280" w:after="280"/>
    </w:pPr>
  </w:style>
  <w:style w:type="paragraph" w:customStyle="1" w:styleId="31">
    <w:name w:val="Основной текст с отступом 31"/>
    <w:basedOn w:val="a"/>
    <w:rsid w:val="004D7506"/>
    <w:pPr>
      <w:spacing w:after="120"/>
      <w:ind w:left="360"/>
    </w:pPr>
    <w:rPr>
      <w:sz w:val="16"/>
      <w:szCs w:val="16"/>
    </w:rPr>
  </w:style>
  <w:style w:type="paragraph" w:customStyle="1" w:styleId="T-15">
    <w:name w:val="T-1.5"/>
    <w:basedOn w:val="a"/>
    <w:rsid w:val="004D7506"/>
    <w:pPr>
      <w:spacing w:line="360" w:lineRule="auto"/>
      <w:ind w:firstLine="720"/>
      <w:jc w:val="both"/>
    </w:pPr>
  </w:style>
  <w:style w:type="paragraph" w:styleId="ae">
    <w:name w:val="Balloon Text"/>
    <w:basedOn w:val="a"/>
    <w:link w:val="af"/>
    <w:uiPriority w:val="99"/>
    <w:semiHidden/>
    <w:unhideWhenUsed/>
    <w:rsid w:val="00983E9A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983E9A"/>
    <w:rPr>
      <w:rFonts w:ascii="Tahoma" w:eastAsia="Lucida Sans Unicode" w:hAnsi="Tahoma" w:cs="Tahoma"/>
      <w:color w:val="000000"/>
      <w:sz w:val="16"/>
      <w:szCs w:val="16"/>
      <w:lang w:val="en-US" w:eastAsia="en-US" w:bidi="en-US"/>
    </w:rPr>
  </w:style>
  <w:style w:type="character" w:customStyle="1" w:styleId="grame">
    <w:name w:val="grame"/>
    <w:rsid w:val="007320F3"/>
  </w:style>
  <w:style w:type="table" w:styleId="af0">
    <w:name w:val="Table Grid"/>
    <w:basedOn w:val="a1"/>
    <w:uiPriority w:val="59"/>
    <w:rsid w:val="00AE7FC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26514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1">
    <w:name w:val="List Paragraph"/>
    <w:basedOn w:val="a"/>
    <w:uiPriority w:val="34"/>
    <w:qFormat/>
    <w:rsid w:val="00BE0CF3"/>
    <w:pPr>
      <w:ind w:left="720"/>
      <w:contextualSpacing/>
    </w:pPr>
  </w:style>
  <w:style w:type="character" w:styleId="af2">
    <w:name w:val="Emphasis"/>
    <w:basedOn w:val="a0"/>
    <w:uiPriority w:val="20"/>
    <w:qFormat/>
    <w:rsid w:val="00473B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4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amddn.ru" TargetMode="External"/><Relationship Id="rId13" Type="http://schemas.openxmlformats.org/officeDocument/2006/relationships/hyperlink" Target="mailto:info@samddn.ru" TargetMode="External"/><Relationship Id="rId3" Type="http://schemas.openxmlformats.org/officeDocument/2006/relationships/styles" Target="styles.xml"/><Relationship Id="rId7" Type="http://schemas.openxmlformats.org/officeDocument/2006/relationships/hyperlink" Target="mailto:info@samddn.ru" TargetMode="External"/><Relationship Id="rId12" Type="http://schemas.openxmlformats.org/officeDocument/2006/relationships/hyperlink" Target="mailto:samddn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vk.com/samddn63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amddn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samddn6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32C908-A7C7-4126-92CF-73695EA98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1042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6971</CharactersWithSpaces>
  <SharedDoc>false</SharedDoc>
  <HLinks>
    <vt:vector size="24" baseType="variant">
      <vt:variant>
        <vt:i4>2228235</vt:i4>
      </vt:variant>
      <vt:variant>
        <vt:i4>9</vt:i4>
      </vt:variant>
      <vt:variant>
        <vt:i4>0</vt:i4>
      </vt:variant>
      <vt:variant>
        <vt:i4>5</vt:i4>
      </vt:variant>
      <vt:variant>
        <vt:lpwstr>mailto:orgotdel@samddn.ru</vt:lpwstr>
      </vt:variant>
      <vt:variant>
        <vt:lpwstr/>
      </vt:variant>
      <vt:variant>
        <vt:i4>2555915</vt:i4>
      </vt:variant>
      <vt:variant>
        <vt:i4>6</vt:i4>
      </vt:variant>
      <vt:variant>
        <vt:i4>0</vt:i4>
      </vt:variant>
      <vt:variant>
        <vt:i4>5</vt:i4>
      </vt:variant>
      <vt:variant>
        <vt:lpwstr>mailto:samddn@mail.ru</vt:lpwstr>
      </vt:variant>
      <vt:variant>
        <vt:lpwstr/>
      </vt:variant>
      <vt:variant>
        <vt:i4>2555915</vt:i4>
      </vt:variant>
      <vt:variant>
        <vt:i4>3</vt:i4>
      </vt:variant>
      <vt:variant>
        <vt:i4>0</vt:i4>
      </vt:variant>
      <vt:variant>
        <vt:i4>5</vt:i4>
      </vt:variant>
      <vt:variant>
        <vt:lpwstr>mailto:samddn@mail.ru</vt:lpwstr>
      </vt:variant>
      <vt:variant>
        <vt:lpwstr/>
      </vt:variant>
      <vt:variant>
        <vt:i4>2555915</vt:i4>
      </vt:variant>
      <vt:variant>
        <vt:i4>0</vt:i4>
      </vt:variant>
      <vt:variant>
        <vt:i4>0</vt:i4>
      </vt:variant>
      <vt:variant>
        <vt:i4>5</vt:i4>
      </vt:variant>
      <vt:variant>
        <vt:lpwstr>mailto:samddn@mail.ru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</dc:creator>
  <cp:lastModifiedBy>Пользователь Windows</cp:lastModifiedBy>
  <cp:revision>5</cp:revision>
  <cp:lastPrinted>2019-10-11T11:42:00Z</cp:lastPrinted>
  <dcterms:created xsi:type="dcterms:W3CDTF">2019-10-14T06:58:00Z</dcterms:created>
  <dcterms:modified xsi:type="dcterms:W3CDTF">2019-10-14T07:02:00Z</dcterms:modified>
</cp:coreProperties>
</file>